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E64" w:rsidRDefault="00D54E64" w:rsidP="00D54E64">
      <w:pPr>
        <w:spacing w:after="0" w:line="240" w:lineRule="auto"/>
        <w:jc w:val="center"/>
        <w:rPr>
          <w:rFonts w:ascii="Times New Roman" w:hAnsi="Times New Roman"/>
          <w:b/>
          <w:sz w:val="28"/>
          <w:szCs w:val="28"/>
        </w:rPr>
      </w:pPr>
    </w:p>
    <w:p w:rsidR="00D77B82" w:rsidRPr="003F3741" w:rsidRDefault="002525DB" w:rsidP="00D54E64">
      <w:pPr>
        <w:spacing w:after="0" w:line="240" w:lineRule="auto"/>
        <w:rPr>
          <w:rFonts w:ascii="Times New Roman" w:hAnsi="Times New Roman"/>
          <w:b/>
          <w:sz w:val="24"/>
          <w:szCs w:val="24"/>
        </w:rPr>
      </w:pPr>
      <w:r>
        <w:rPr>
          <w:rFonts w:ascii="Times New Roman" w:hAnsi="Times New Roman"/>
          <w:b/>
          <w:noProof/>
          <w:sz w:val="40"/>
          <w:szCs w:val="40"/>
        </w:rPr>
        <w:drawing>
          <wp:inline distT="0" distB="0" distL="0" distR="0">
            <wp:extent cx="6115050" cy="9086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20130" cy="9094399"/>
                    </a:xfrm>
                    <a:prstGeom prst="rect">
                      <a:avLst/>
                    </a:prstGeom>
                    <a:noFill/>
                    <a:ln w="9525">
                      <a:noFill/>
                      <a:miter lim="800000"/>
                      <a:headEnd/>
                      <a:tailEnd/>
                    </a:ln>
                  </pic:spPr>
                </pic:pic>
              </a:graphicData>
            </a:graphic>
          </wp:inline>
        </w:drawing>
      </w:r>
    </w:p>
    <w:p w:rsidR="002525DB" w:rsidRDefault="002525DB" w:rsidP="00D54E64">
      <w:pPr>
        <w:spacing w:after="0" w:line="240" w:lineRule="auto"/>
        <w:jc w:val="center"/>
        <w:rPr>
          <w:rFonts w:ascii="Times New Roman" w:hAnsi="Times New Roman" w:cs="Times New Roman"/>
          <w:b/>
          <w:sz w:val="24"/>
          <w:szCs w:val="24"/>
        </w:rPr>
      </w:pPr>
    </w:p>
    <w:p w:rsidR="00D54E64" w:rsidRPr="0030362C" w:rsidRDefault="00D54E64" w:rsidP="00D54E64">
      <w:pPr>
        <w:spacing w:after="0" w:line="240" w:lineRule="auto"/>
        <w:jc w:val="center"/>
        <w:rPr>
          <w:rFonts w:ascii="Times New Roman" w:hAnsi="Times New Roman" w:cs="Times New Roman"/>
          <w:sz w:val="24"/>
          <w:szCs w:val="24"/>
        </w:rPr>
      </w:pPr>
      <w:r w:rsidRPr="0030362C">
        <w:rPr>
          <w:rFonts w:ascii="Times New Roman" w:hAnsi="Times New Roman" w:cs="Times New Roman"/>
          <w:b/>
          <w:sz w:val="24"/>
          <w:szCs w:val="24"/>
        </w:rPr>
        <w:t>I. ОБЩИЕ ПОЛОЖЕНИЯ</w:t>
      </w:r>
    </w:p>
    <w:p w:rsidR="00D54E64" w:rsidRPr="0030362C" w:rsidRDefault="00D54E64" w:rsidP="00D54E64">
      <w:pPr>
        <w:spacing w:after="0" w:line="240" w:lineRule="auto"/>
        <w:rPr>
          <w:rFonts w:ascii="Times New Roman" w:hAnsi="Times New Roman" w:cs="Times New Roman"/>
          <w:sz w:val="24"/>
          <w:szCs w:val="24"/>
        </w:rPr>
      </w:pP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1.1. Настоящий Коллективный договор является правовым актом, регулирующим социально-трудовые отношения в муниципальном бюджетном общеобразовательном учреждении «</w:t>
      </w:r>
      <w:r w:rsidR="006074A4">
        <w:rPr>
          <w:rFonts w:ascii="Times New Roman" w:hAnsi="Times New Roman" w:cs="Times New Roman"/>
          <w:sz w:val="24"/>
          <w:szCs w:val="24"/>
        </w:rPr>
        <w:t xml:space="preserve">Буйнакская </w:t>
      </w:r>
      <w:r w:rsidRPr="0030362C">
        <w:rPr>
          <w:rFonts w:ascii="Times New Roman" w:hAnsi="Times New Roman" w:cs="Times New Roman"/>
          <w:sz w:val="24"/>
          <w:szCs w:val="24"/>
        </w:rPr>
        <w:t xml:space="preserve"> общеобразовательная школа» (далее – образовательная организация)</w:t>
      </w:r>
      <w:r w:rsidRPr="0030362C">
        <w:rPr>
          <w:rFonts w:ascii="Times New Roman" w:hAnsi="Times New Roman" w:cs="Times New Roman"/>
          <w:i/>
          <w:sz w:val="24"/>
          <w:szCs w:val="24"/>
        </w:rPr>
        <w:t xml:space="preserve"> </w:t>
      </w:r>
      <w:r w:rsidRPr="0030362C">
        <w:rPr>
          <w:rFonts w:ascii="Times New Roman" w:hAnsi="Times New Roman" w:cs="Times New Roman"/>
          <w:sz w:val="24"/>
          <w:szCs w:val="24"/>
        </w:rPr>
        <w:t>и устанавливающим взаимные обязательства между работниками и работодателем в лице их представителей.</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1.2. Сторонами коллективного договора являются: </w:t>
      </w:r>
    </w:p>
    <w:p w:rsidR="00D54E64" w:rsidRPr="00D1733F" w:rsidRDefault="00D54E64" w:rsidP="000E61A4">
      <w:pPr>
        <w:pStyle w:val="a9"/>
        <w:numPr>
          <w:ilvl w:val="0"/>
          <w:numId w:val="75"/>
        </w:numPr>
        <w:spacing w:after="0" w:line="240" w:lineRule="auto"/>
        <w:rPr>
          <w:rFonts w:ascii="Times New Roman" w:hAnsi="Times New Roman" w:cs="Times New Roman"/>
          <w:bCs/>
          <w:i/>
          <w:sz w:val="24"/>
          <w:szCs w:val="24"/>
        </w:rPr>
      </w:pPr>
      <w:r w:rsidRPr="00D1733F">
        <w:rPr>
          <w:rFonts w:ascii="Times New Roman" w:hAnsi="Times New Roman" w:cs="Times New Roman"/>
          <w:sz w:val="24"/>
          <w:szCs w:val="24"/>
        </w:rPr>
        <w:t xml:space="preserve"> работодатель в лице его представителя – руководителя образовательной организации  </w:t>
      </w:r>
      <w:r w:rsidR="00EB451D">
        <w:rPr>
          <w:rFonts w:ascii="Times New Roman" w:hAnsi="Times New Roman" w:cs="Times New Roman"/>
          <w:sz w:val="24"/>
          <w:szCs w:val="24"/>
        </w:rPr>
        <w:t xml:space="preserve">Керимовой Аминат Максудовны  </w:t>
      </w:r>
      <w:r w:rsidRPr="00D1733F">
        <w:rPr>
          <w:rFonts w:ascii="Times New Roman" w:hAnsi="Times New Roman" w:cs="Times New Roman"/>
          <w:sz w:val="24"/>
          <w:szCs w:val="24"/>
        </w:rPr>
        <w:t xml:space="preserve"> (далее – Работодатель)  </w:t>
      </w:r>
      <w:r w:rsidRPr="00D1733F">
        <w:rPr>
          <w:rFonts w:ascii="Times New Roman" w:hAnsi="Times New Roman" w:cs="Times New Roman"/>
          <w:bCs/>
          <w:i/>
          <w:sz w:val="24"/>
          <w:szCs w:val="24"/>
        </w:rPr>
        <w:t xml:space="preserve">                                                           </w:t>
      </w:r>
    </w:p>
    <w:p w:rsidR="00D54E64" w:rsidRPr="00D1733F" w:rsidRDefault="00D54E64" w:rsidP="000E61A4">
      <w:pPr>
        <w:pStyle w:val="a9"/>
        <w:numPr>
          <w:ilvl w:val="0"/>
          <w:numId w:val="75"/>
        </w:numPr>
        <w:spacing w:line="240" w:lineRule="auto"/>
        <w:rPr>
          <w:rFonts w:ascii="Times New Roman" w:hAnsi="Times New Roman" w:cs="Times New Roman"/>
          <w:bCs/>
          <w:i/>
          <w:sz w:val="24"/>
          <w:szCs w:val="24"/>
        </w:rPr>
      </w:pPr>
      <w:r w:rsidRPr="00D1733F">
        <w:rPr>
          <w:rFonts w:ascii="Times New Roman" w:hAnsi="Times New Roman" w:cs="Times New Roman"/>
          <w:sz w:val="24"/>
          <w:szCs w:val="24"/>
        </w:rPr>
        <w:t xml:space="preserve">работники образовательной организации в лице их представителя -первичной профсоюзной организации в лице председателя первичной профсоюзной организации  </w:t>
      </w:r>
      <w:r w:rsidR="00EB451D">
        <w:rPr>
          <w:rFonts w:ascii="Times New Roman" w:hAnsi="Times New Roman" w:cs="Times New Roman"/>
          <w:sz w:val="24"/>
          <w:szCs w:val="24"/>
        </w:rPr>
        <w:t xml:space="preserve">Магомедовой Патимат Магомедовны </w:t>
      </w:r>
      <w:r w:rsidRPr="00D1733F">
        <w:rPr>
          <w:rFonts w:ascii="Times New Roman" w:hAnsi="Times New Roman" w:cs="Times New Roman"/>
          <w:bCs/>
          <w:i/>
          <w:sz w:val="24"/>
          <w:szCs w:val="24"/>
        </w:rPr>
        <w:t xml:space="preserve">   </w:t>
      </w:r>
      <w:r w:rsidRPr="00D1733F">
        <w:rPr>
          <w:rFonts w:ascii="Times New Roman" w:hAnsi="Times New Roman" w:cs="Times New Roman"/>
          <w:sz w:val="24"/>
          <w:szCs w:val="24"/>
        </w:rPr>
        <w:t xml:space="preserve">(далее –профсоюзный комитет). </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1.3. Стороны договорились, что первичная профсоюзная организация в лице  профсоюзного комитета выступает в качестве полномочного представителя работников образовательной организации при разработке и заключении коллективного договора, ведения переговоров в решении трудовых, профессиональных и социально-экономических проблем: оплаты труда, занятости, найма, увольнения (в том числе при сокращении штатов и численности работающих), социальных гарантий, аттестации педагогических работников, охраны труда и других форм социальной поддержки. </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1.4. Основой для заключения коллективного договора являются:</w:t>
      </w:r>
    </w:p>
    <w:p w:rsidR="00D54E64" w:rsidRPr="00D1733F" w:rsidRDefault="00D54E64" w:rsidP="000E61A4">
      <w:pPr>
        <w:pStyle w:val="a9"/>
        <w:numPr>
          <w:ilvl w:val="0"/>
          <w:numId w:val="76"/>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Трудовой кодекс Российской Федерации (далее – ТК РФ);</w:t>
      </w:r>
    </w:p>
    <w:p w:rsidR="00D54E64" w:rsidRPr="00D1733F" w:rsidRDefault="00D54E64" w:rsidP="000E61A4">
      <w:pPr>
        <w:pStyle w:val="a9"/>
        <w:numPr>
          <w:ilvl w:val="0"/>
          <w:numId w:val="76"/>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 xml:space="preserve">Федеральный закон от 12 января </w:t>
      </w:r>
      <w:smartTag w:uri="urn:schemas-microsoft-com:office:smarttags" w:element="metricconverter">
        <w:smartTagPr>
          <w:attr w:name="ProductID" w:val="1996 г"/>
        </w:smartTagPr>
        <w:r w:rsidRPr="00D1733F">
          <w:rPr>
            <w:rFonts w:ascii="Times New Roman" w:hAnsi="Times New Roman" w:cs="Times New Roman"/>
            <w:sz w:val="24"/>
            <w:szCs w:val="24"/>
          </w:rPr>
          <w:t>1996 г</w:t>
        </w:r>
      </w:smartTag>
      <w:r w:rsidRPr="00D1733F">
        <w:rPr>
          <w:rFonts w:ascii="Times New Roman" w:hAnsi="Times New Roman" w:cs="Times New Roman"/>
          <w:sz w:val="24"/>
          <w:szCs w:val="24"/>
        </w:rPr>
        <w:t>. № 10-ФЗ «О профессиональных союзах, их правах и гарантиях деятельности»;</w:t>
      </w:r>
    </w:p>
    <w:p w:rsidR="00D54E64" w:rsidRPr="00D1733F" w:rsidRDefault="00D54E64" w:rsidP="000E61A4">
      <w:pPr>
        <w:pStyle w:val="a9"/>
        <w:numPr>
          <w:ilvl w:val="0"/>
          <w:numId w:val="76"/>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 xml:space="preserve">Федеральный закон от 29 декабря </w:t>
      </w:r>
      <w:smartTag w:uri="urn:schemas-microsoft-com:office:smarttags" w:element="metricconverter">
        <w:smartTagPr>
          <w:attr w:name="ProductID" w:val="2012 г"/>
        </w:smartTagPr>
        <w:r w:rsidRPr="00D1733F">
          <w:rPr>
            <w:rFonts w:ascii="Times New Roman" w:hAnsi="Times New Roman" w:cs="Times New Roman"/>
            <w:sz w:val="24"/>
            <w:szCs w:val="24"/>
          </w:rPr>
          <w:t>2012 г</w:t>
        </w:r>
      </w:smartTag>
      <w:r w:rsidRPr="00D1733F">
        <w:rPr>
          <w:rFonts w:ascii="Times New Roman" w:hAnsi="Times New Roman" w:cs="Times New Roman"/>
          <w:sz w:val="24"/>
          <w:szCs w:val="24"/>
        </w:rPr>
        <w:t xml:space="preserve">. 273-ФЗ «Об образовании в Российской Федерации»;  </w:t>
      </w:r>
    </w:p>
    <w:p w:rsidR="00D54E64" w:rsidRPr="00D1733F" w:rsidRDefault="00D54E64" w:rsidP="000E61A4">
      <w:pPr>
        <w:pStyle w:val="a9"/>
        <w:numPr>
          <w:ilvl w:val="0"/>
          <w:numId w:val="76"/>
        </w:numPr>
        <w:autoSpaceDE w:val="0"/>
        <w:autoSpaceDN w:val="0"/>
        <w:adjustRightInd w:val="0"/>
        <w:spacing w:after="0" w:line="240" w:lineRule="auto"/>
        <w:rPr>
          <w:rFonts w:ascii="Times New Roman" w:hAnsi="Times New Roman" w:cs="Times New Roman"/>
          <w:iCs/>
          <w:sz w:val="24"/>
          <w:szCs w:val="24"/>
        </w:rPr>
      </w:pPr>
      <w:r w:rsidRPr="00D1733F">
        <w:rPr>
          <w:rFonts w:ascii="Times New Roman" w:hAnsi="Times New Roman" w:cs="Times New Roman"/>
          <w:sz w:val="24"/>
          <w:szCs w:val="24"/>
        </w:rPr>
        <w:t xml:space="preserve">Региональное отраслевое соглашение </w:t>
      </w:r>
      <w:r w:rsidR="00126CA5" w:rsidRPr="00126CA5">
        <w:rPr>
          <w:rFonts w:ascii="Times New Roman" w:hAnsi="Times New Roman" w:cs="Times New Roman"/>
          <w:sz w:val="24"/>
          <w:szCs w:val="24"/>
        </w:rPr>
        <w:t>Соглашением между Министерством образования и науки Республики Дагестан и Республиканской организацией Профсоюза работников народного образования и науки по регулированию социально</w:t>
      </w:r>
      <w:r w:rsidR="00837080">
        <w:rPr>
          <w:rFonts w:ascii="Times New Roman" w:hAnsi="Times New Roman" w:cs="Times New Roman"/>
          <w:sz w:val="24"/>
          <w:szCs w:val="24"/>
        </w:rPr>
        <w:t>-</w:t>
      </w:r>
      <w:r w:rsidR="00126CA5" w:rsidRPr="00126CA5">
        <w:rPr>
          <w:rFonts w:ascii="Times New Roman" w:hAnsi="Times New Roman" w:cs="Times New Roman"/>
          <w:sz w:val="24"/>
          <w:szCs w:val="24"/>
        </w:rPr>
        <w:t>трудовых и связанных с ними экономических отношений в отрасли на 2019 – 2021 гг.</w:t>
      </w:r>
      <w:r w:rsidRPr="00D1733F">
        <w:rPr>
          <w:rFonts w:ascii="Times New Roman" w:hAnsi="Times New Roman" w:cs="Times New Roman"/>
          <w:iCs/>
          <w:sz w:val="24"/>
          <w:szCs w:val="24"/>
        </w:rPr>
        <w:t>;</w:t>
      </w:r>
    </w:p>
    <w:p w:rsidR="00D54E64" w:rsidRPr="00D1733F" w:rsidRDefault="00D54E64" w:rsidP="000E61A4">
      <w:pPr>
        <w:pStyle w:val="a9"/>
        <w:numPr>
          <w:ilvl w:val="0"/>
          <w:numId w:val="76"/>
        </w:numPr>
        <w:autoSpaceDE w:val="0"/>
        <w:autoSpaceDN w:val="0"/>
        <w:adjustRightInd w:val="0"/>
        <w:spacing w:after="0" w:line="240" w:lineRule="auto"/>
        <w:rPr>
          <w:rFonts w:ascii="Times New Roman" w:hAnsi="Times New Roman" w:cs="Times New Roman"/>
          <w:iCs/>
          <w:sz w:val="24"/>
          <w:szCs w:val="24"/>
        </w:rPr>
      </w:pPr>
      <w:r w:rsidRPr="00D1733F">
        <w:rPr>
          <w:rFonts w:ascii="Times New Roman" w:hAnsi="Times New Roman" w:cs="Times New Roman"/>
          <w:iCs/>
          <w:sz w:val="24"/>
          <w:szCs w:val="24"/>
        </w:rPr>
        <w:t xml:space="preserve">Территориальное отраслевое соглашение между </w:t>
      </w:r>
      <w:r w:rsidR="007A3944" w:rsidRPr="007A3944">
        <w:rPr>
          <w:rFonts w:ascii="Times New Roman" w:eastAsia="Times New Roman" w:hAnsi="Times New Roman" w:cs="Times New Roman"/>
          <w:color w:val="000000"/>
          <w:sz w:val="24"/>
          <w:szCs w:val="24"/>
        </w:rPr>
        <w:t>Администрацией города,  управлением обр</w:t>
      </w:r>
      <w:r w:rsidR="007A3944" w:rsidRPr="007A3944">
        <w:rPr>
          <w:rFonts w:ascii="Times New Roman" w:eastAsia="Times New Roman" w:hAnsi="Times New Roman" w:cs="Times New Roman"/>
          <w:color w:val="000000"/>
          <w:w w:val="101"/>
          <w:sz w:val="24"/>
          <w:szCs w:val="24"/>
        </w:rPr>
        <w:t>а</w:t>
      </w:r>
      <w:r w:rsidR="007A3944" w:rsidRPr="007A3944">
        <w:rPr>
          <w:rFonts w:ascii="Times New Roman" w:eastAsia="Times New Roman" w:hAnsi="Times New Roman" w:cs="Times New Roman"/>
          <w:color w:val="000000"/>
          <w:spacing w:val="-1"/>
          <w:sz w:val="24"/>
          <w:szCs w:val="24"/>
        </w:rPr>
        <w:t>з</w:t>
      </w:r>
      <w:r w:rsidR="007A3944" w:rsidRPr="007A3944">
        <w:rPr>
          <w:rFonts w:ascii="Times New Roman" w:eastAsia="Times New Roman" w:hAnsi="Times New Roman" w:cs="Times New Roman"/>
          <w:color w:val="000000"/>
          <w:sz w:val="24"/>
          <w:szCs w:val="24"/>
        </w:rPr>
        <w:t>ов</w:t>
      </w:r>
      <w:r w:rsidR="007A3944" w:rsidRPr="007A3944">
        <w:rPr>
          <w:rFonts w:ascii="Times New Roman" w:eastAsia="Times New Roman" w:hAnsi="Times New Roman" w:cs="Times New Roman"/>
          <w:color w:val="000000"/>
          <w:spacing w:val="-2"/>
          <w:w w:val="101"/>
          <w:sz w:val="24"/>
          <w:szCs w:val="24"/>
        </w:rPr>
        <w:t>а</w:t>
      </w:r>
      <w:r w:rsidR="007A3944" w:rsidRPr="007A3944">
        <w:rPr>
          <w:rFonts w:ascii="Times New Roman" w:eastAsia="Times New Roman" w:hAnsi="Times New Roman" w:cs="Times New Roman"/>
          <w:color w:val="000000"/>
          <w:sz w:val="24"/>
          <w:szCs w:val="24"/>
        </w:rPr>
        <w:t>ни</w:t>
      </w:r>
      <w:r w:rsidR="007A3944" w:rsidRPr="007A3944">
        <w:rPr>
          <w:rFonts w:ascii="Times New Roman" w:eastAsia="Times New Roman" w:hAnsi="Times New Roman" w:cs="Times New Roman"/>
          <w:color w:val="000000"/>
          <w:w w:val="101"/>
          <w:sz w:val="24"/>
          <w:szCs w:val="24"/>
        </w:rPr>
        <w:t>я</w:t>
      </w:r>
      <w:r w:rsidR="007A3944" w:rsidRPr="007A3944">
        <w:rPr>
          <w:rFonts w:ascii="Times New Roman" w:eastAsia="Times New Roman" w:hAnsi="Times New Roman" w:cs="Times New Roman"/>
          <w:color w:val="000000"/>
          <w:spacing w:val="88"/>
          <w:sz w:val="24"/>
          <w:szCs w:val="24"/>
        </w:rPr>
        <w:t xml:space="preserve"> </w:t>
      </w:r>
      <w:r w:rsidR="007A3944" w:rsidRPr="007A3944">
        <w:rPr>
          <w:rFonts w:ascii="Times New Roman" w:eastAsia="Times New Roman" w:hAnsi="Times New Roman" w:cs="Times New Roman"/>
          <w:color w:val="000000"/>
          <w:sz w:val="24"/>
          <w:szCs w:val="24"/>
        </w:rPr>
        <w:t>и Город</w:t>
      </w:r>
      <w:r w:rsidR="007A3944" w:rsidRPr="007A3944">
        <w:rPr>
          <w:rFonts w:ascii="Times New Roman" w:eastAsia="Times New Roman" w:hAnsi="Times New Roman" w:cs="Times New Roman"/>
          <w:color w:val="000000"/>
          <w:w w:val="101"/>
          <w:sz w:val="24"/>
          <w:szCs w:val="24"/>
        </w:rPr>
        <w:t>с</w:t>
      </w:r>
      <w:r w:rsidR="007A3944" w:rsidRPr="007A3944">
        <w:rPr>
          <w:rFonts w:ascii="Times New Roman" w:eastAsia="Times New Roman" w:hAnsi="Times New Roman" w:cs="Times New Roman"/>
          <w:color w:val="000000"/>
          <w:sz w:val="24"/>
          <w:szCs w:val="24"/>
        </w:rPr>
        <w:t>кой</w:t>
      </w:r>
      <w:r w:rsidR="007A3944" w:rsidRPr="007A3944">
        <w:rPr>
          <w:rFonts w:ascii="Times New Roman" w:eastAsia="Times New Roman" w:hAnsi="Times New Roman" w:cs="Times New Roman"/>
          <w:color w:val="000000"/>
          <w:spacing w:val="177"/>
          <w:sz w:val="24"/>
          <w:szCs w:val="24"/>
        </w:rPr>
        <w:t xml:space="preserve"> </w:t>
      </w:r>
      <w:r w:rsidR="007A3944" w:rsidRPr="007A3944">
        <w:rPr>
          <w:rFonts w:ascii="Times New Roman" w:eastAsia="Times New Roman" w:hAnsi="Times New Roman" w:cs="Times New Roman"/>
          <w:color w:val="000000"/>
          <w:sz w:val="24"/>
          <w:szCs w:val="24"/>
        </w:rPr>
        <w:t>орг</w:t>
      </w:r>
      <w:r w:rsidR="007A3944" w:rsidRPr="007A3944">
        <w:rPr>
          <w:rFonts w:ascii="Times New Roman" w:eastAsia="Times New Roman" w:hAnsi="Times New Roman" w:cs="Times New Roman"/>
          <w:color w:val="000000"/>
          <w:spacing w:val="-2"/>
          <w:w w:val="101"/>
          <w:sz w:val="24"/>
          <w:szCs w:val="24"/>
        </w:rPr>
        <w:t>а</w:t>
      </w:r>
      <w:r w:rsidR="007A3944" w:rsidRPr="007A3944">
        <w:rPr>
          <w:rFonts w:ascii="Times New Roman" w:eastAsia="Times New Roman" w:hAnsi="Times New Roman" w:cs="Times New Roman"/>
          <w:color w:val="000000"/>
          <w:sz w:val="24"/>
          <w:szCs w:val="24"/>
        </w:rPr>
        <w:t>низ</w:t>
      </w:r>
      <w:r w:rsidR="007A3944" w:rsidRPr="007A3944">
        <w:rPr>
          <w:rFonts w:ascii="Times New Roman" w:eastAsia="Times New Roman" w:hAnsi="Times New Roman" w:cs="Times New Roman"/>
          <w:color w:val="000000"/>
          <w:spacing w:val="-1"/>
          <w:w w:val="101"/>
          <w:sz w:val="24"/>
          <w:szCs w:val="24"/>
        </w:rPr>
        <w:t>а</w:t>
      </w:r>
      <w:r w:rsidR="007A3944" w:rsidRPr="007A3944">
        <w:rPr>
          <w:rFonts w:ascii="Times New Roman" w:eastAsia="Times New Roman" w:hAnsi="Times New Roman" w:cs="Times New Roman"/>
          <w:color w:val="000000"/>
          <w:sz w:val="24"/>
          <w:szCs w:val="24"/>
        </w:rPr>
        <w:t>ци</w:t>
      </w:r>
      <w:r w:rsidR="007A3944" w:rsidRPr="007A3944">
        <w:rPr>
          <w:rFonts w:ascii="Times New Roman" w:eastAsia="Times New Roman" w:hAnsi="Times New Roman" w:cs="Times New Roman"/>
          <w:color w:val="000000"/>
          <w:w w:val="101"/>
          <w:sz w:val="24"/>
          <w:szCs w:val="24"/>
        </w:rPr>
        <w:t>е</w:t>
      </w:r>
      <w:r w:rsidR="007A3944" w:rsidRPr="007A3944">
        <w:rPr>
          <w:rFonts w:ascii="Times New Roman" w:eastAsia="Times New Roman" w:hAnsi="Times New Roman" w:cs="Times New Roman"/>
          <w:color w:val="000000"/>
          <w:sz w:val="24"/>
          <w:szCs w:val="24"/>
        </w:rPr>
        <w:t>й</w:t>
      </w:r>
      <w:r w:rsidR="007A3944" w:rsidRPr="007A3944">
        <w:rPr>
          <w:rFonts w:ascii="Times New Roman" w:eastAsia="Times New Roman" w:hAnsi="Times New Roman" w:cs="Times New Roman"/>
          <w:color w:val="000000"/>
          <w:spacing w:val="180"/>
          <w:sz w:val="24"/>
          <w:szCs w:val="24"/>
        </w:rPr>
        <w:t xml:space="preserve"> </w:t>
      </w:r>
      <w:r w:rsidR="007A3944" w:rsidRPr="007A3944">
        <w:rPr>
          <w:rFonts w:ascii="Times New Roman" w:eastAsia="Times New Roman" w:hAnsi="Times New Roman" w:cs="Times New Roman"/>
          <w:color w:val="000000"/>
          <w:spacing w:val="-3"/>
          <w:sz w:val="24"/>
          <w:szCs w:val="24"/>
        </w:rPr>
        <w:t>П</w:t>
      </w:r>
      <w:r w:rsidR="007A3944" w:rsidRPr="007A3944">
        <w:rPr>
          <w:rFonts w:ascii="Times New Roman" w:eastAsia="Times New Roman" w:hAnsi="Times New Roman" w:cs="Times New Roman"/>
          <w:color w:val="000000"/>
          <w:spacing w:val="1"/>
          <w:sz w:val="24"/>
          <w:szCs w:val="24"/>
        </w:rPr>
        <w:t>р</w:t>
      </w:r>
      <w:r w:rsidR="007A3944" w:rsidRPr="007A3944">
        <w:rPr>
          <w:rFonts w:ascii="Times New Roman" w:eastAsia="Times New Roman" w:hAnsi="Times New Roman" w:cs="Times New Roman"/>
          <w:color w:val="000000"/>
          <w:sz w:val="24"/>
          <w:szCs w:val="24"/>
        </w:rPr>
        <w:t>оф</w:t>
      </w:r>
      <w:r w:rsidR="007A3944" w:rsidRPr="007A3944">
        <w:rPr>
          <w:rFonts w:ascii="Times New Roman" w:eastAsia="Times New Roman" w:hAnsi="Times New Roman" w:cs="Times New Roman"/>
          <w:color w:val="000000"/>
          <w:w w:val="101"/>
          <w:sz w:val="24"/>
          <w:szCs w:val="24"/>
        </w:rPr>
        <w:t>с</w:t>
      </w:r>
      <w:r w:rsidR="007A3944" w:rsidRPr="007A3944">
        <w:rPr>
          <w:rFonts w:ascii="Times New Roman" w:eastAsia="Times New Roman" w:hAnsi="Times New Roman" w:cs="Times New Roman"/>
          <w:color w:val="000000"/>
          <w:sz w:val="24"/>
          <w:szCs w:val="24"/>
        </w:rPr>
        <w:t>о</w:t>
      </w:r>
      <w:r w:rsidR="007A3944" w:rsidRPr="007A3944">
        <w:rPr>
          <w:rFonts w:ascii="Times New Roman" w:eastAsia="Times New Roman" w:hAnsi="Times New Roman" w:cs="Times New Roman"/>
          <w:color w:val="000000"/>
          <w:spacing w:val="-1"/>
          <w:sz w:val="24"/>
          <w:szCs w:val="24"/>
        </w:rPr>
        <w:t>ю</w:t>
      </w:r>
      <w:r w:rsidR="007A3944" w:rsidRPr="007A3944">
        <w:rPr>
          <w:rFonts w:ascii="Times New Roman" w:eastAsia="Times New Roman" w:hAnsi="Times New Roman" w:cs="Times New Roman"/>
          <w:color w:val="000000"/>
          <w:sz w:val="24"/>
          <w:szCs w:val="24"/>
        </w:rPr>
        <w:t>з</w:t>
      </w:r>
      <w:r w:rsidR="007A3944" w:rsidRPr="007A3944">
        <w:rPr>
          <w:rFonts w:ascii="Times New Roman" w:eastAsia="Times New Roman" w:hAnsi="Times New Roman" w:cs="Times New Roman"/>
          <w:color w:val="000000"/>
          <w:w w:val="101"/>
          <w:sz w:val="24"/>
          <w:szCs w:val="24"/>
        </w:rPr>
        <w:t>а</w:t>
      </w:r>
      <w:r w:rsidR="007A3944" w:rsidRPr="007A3944">
        <w:rPr>
          <w:rFonts w:ascii="Times New Roman" w:eastAsia="Times New Roman" w:hAnsi="Times New Roman" w:cs="Times New Roman"/>
          <w:color w:val="000000"/>
          <w:sz w:val="24"/>
          <w:szCs w:val="24"/>
        </w:rPr>
        <w:t xml:space="preserve"> р</w:t>
      </w:r>
      <w:r w:rsidR="007A3944" w:rsidRPr="007A3944">
        <w:rPr>
          <w:rFonts w:ascii="Times New Roman" w:eastAsia="Times New Roman" w:hAnsi="Times New Roman" w:cs="Times New Roman"/>
          <w:color w:val="000000"/>
          <w:spacing w:val="-1"/>
          <w:w w:val="101"/>
          <w:sz w:val="24"/>
          <w:szCs w:val="24"/>
        </w:rPr>
        <w:t>а</w:t>
      </w:r>
      <w:r w:rsidR="007A3944" w:rsidRPr="007A3944">
        <w:rPr>
          <w:rFonts w:ascii="Times New Roman" w:eastAsia="Times New Roman" w:hAnsi="Times New Roman" w:cs="Times New Roman"/>
          <w:color w:val="000000"/>
          <w:sz w:val="24"/>
          <w:szCs w:val="24"/>
        </w:rPr>
        <w:t>б</w:t>
      </w:r>
      <w:r w:rsidR="007A3944" w:rsidRPr="007A3944">
        <w:rPr>
          <w:rFonts w:ascii="Times New Roman" w:eastAsia="Times New Roman" w:hAnsi="Times New Roman" w:cs="Times New Roman"/>
          <w:color w:val="000000"/>
          <w:spacing w:val="1"/>
          <w:sz w:val="24"/>
          <w:szCs w:val="24"/>
        </w:rPr>
        <w:t>о</w:t>
      </w:r>
      <w:r w:rsidR="007A3944" w:rsidRPr="007A3944">
        <w:rPr>
          <w:rFonts w:ascii="Times New Roman" w:eastAsia="Times New Roman" w:hAnsi="Times New Roman" w:cs="Times New Roman"/>
          <w:color w:val="000000"/>
          <w:spacing w:val="-1"/>
          <w:sz w:val="24"/>
          <w:szCs w:val="24"/>
        </w:rPr>
        <w:t>т</w:t>
      </w:r>
      <w:r w:rsidR="007A3944" w:rsidRPr="007A3944">
        <w:rPr>
          <w:rFonts w:ascii="Times New Roman" w:eastAsia="Times New Roman" w:hAnsi="Times New Roman" w:cs="Times New Roman"/>
          <w:color w:val="000000"/>
          <w:sz w:val="24"/>
          <w:szCs w:val="24"/>
        </w:rPr>
        <w:t>ник</w:t>
      </w:r>
      <w:r w:rsidR="007A3944" w:rsidRPr="007A3944">
        <w:rPr>
          <w:rFonts w:ascii="Times New Roman" w:eastAsia="Times New Roman" w:hAnsi="Times New Roman" w:cs="Times New Roman"/>
          <w:color w:val="000000"/>
          <w:spacing w:val="1"/>
          <w:sz w:val="24"/>
          <w:szCs w:val="24"/>
        </w:rPr>
        <w:t>о</w:t>
      </w:r>
      <w:r w:rsidR="007A3944" w:rsidRPr="007A3944">
        <w:rPr>
          <w:rFonts w:ascii="Times New Roman" w:eastAsia="Times New Roman" w:hAnsi="Times New Roman" w:cs="Times New Roman"/>
          <w:color w:val="000000"/>
          <w:sz w:val="24"/>
          <w:szCs w:val="24"/>
        </w:rPr>
        <w:t>в</w:t>
      </w:r>
      <w:r w:rsidR="007A3944" w:rsidRPr="007A3944">
        <w:rPr>
          <w:rFonts w:ascii="Times New Roman" w:eastAsia="Times New Roman" w:hAnsi="Times New Roman" w:cs="Times New Roman"/>
          <w:color w:val="000000"/>
          <w:spacing w:val="140"/>
          <w:sz w:val="24"/>
          <w:szCs w:val="24"/>
        </w:rPr>
        <w:t xml:space="preserve"> </w:t>
      </w:r>
      <w:r w:rsidR="007A3944" w:rsidRPr="007A3944">
        <w:rPr>
          <w:rFonts w:ascii="Times New Roman" w:eastAsia="Times New Roman" w:hAnsi="Times New Roman" w:cs="Times New Roman"/>
          <w:color w:val="000000"/>
          <w:spacing w:val="1"/>
          <w:sz w:val="24"/>
          <w:szCs w:val="24"/>
        </w:rPr>
        <w:t>н</w:t>
      </w:r>
      <w:r w:rsidR="007A3944" w:rsidRPr="007A3944">
        <w:rPr>
          <w:rFonts w:ascii="Times New Roman" w:eastAsia="Times New Roman" w:hAnsi="Times New Roman" w:cs="Times New Roman"/>
          <w:color w:val="000000"/>
          <w:w w:val="101"/>
          <w:sz w:val="24"/>
          <w:szCs w:val="24"/>
        </w:rPr>
        <w:t>а</w:t>
      </w:r>
      <w:r w:rsidR="007A3944" w:rsidRPr="007A3944">
        <w:rPr>
          <w:rFonts w:ascii="Times New Roman" w:eastAsia="Times New Roman" w:hAnsi="Times New Roman" w:cs="Times New Roman"/>
          <w:color w:val="000000"/>
          <w:spacing w:val="-1"/>
          <w:sz w:val="24"/>
          <w:szCs w:val="24"/>
        </w:rPr>
        <w:t>р</w:t>
      </w:r>
      <w:r w:rsidR="007A3944" w:rsidRPr="007A3944">
        <w:rPr>
          <w:rFonts w:ascii="Times New Roman" w:eastAsia="Times New Roman" w:hAnsi="Times New Roman" w:cs="Times New Roman"/>
          <w:color w:val="000000"/>
          <w:sz w:val="24"/>
          <w:szCs w:val="24"/>
        </w:rPr>
        <w:t>о</w:t>
      </w:r>
      <w:r w:rsidR="007A3944" w:rsidRPr="007A3944">
        <w:rPr>
          <w:rFonts w:ascii="Times New Roman" w:eastAsia="Times New Roman" w:hAnsi="Times New Roman" w:cs="Times New Roman"/>
          <w:color w:val="000000"/>
          <w:spacing w:val="-1"/>
          <w:sz w:val="24"/>
          <w:szCs w:val="24"/>
        </w:rPr>
        <w:t>д</w:t>
      </w:r>
      <w:r w:rsidR="007A3944" w:rsidRPr="007A3944">
        <w:rPr>
          <w:rFonts w:ascii="Times New Roman" w:eastAsia="Times New Roman" w:hAnsi="Times New Roman" w:cs="Times New Roman"/>
          <w:color w:val="000000"/>
          <w:sz w:val="24"/>
          <w:szCs w:val="24"/>
        </w:rPr>
        <w:t>ного</w:t>
      </w:r>
      <w:r w:rsidR="007A3944" w:rsidRPr="007A3944">
        <w:rPr>
          <w:rFonts w:ascii="Times New Roman" w:eastAsia="Times New Roman" w:hAnsi="Times New Roman" w:cs="Times New Roman"/>
          <w:color w:val="000000"/>
          <w:spacing w:val="140"/>
          <w:sz w:val="24"/>
          <w:szCs w:val="24"/>
        </w:rPr>
        <w:t xml:space="preserve"> </w:t>
      </w:r>
      <w:r w:rsidR="007A3944" w:rsidRPr="007A3944">
        <w:rPr>
          <w:rFonts w:ascii="Times New Roman" w:eastAsia="Times New Roman" w:hAnsi="Times New Roman" w:cs="Times New Roman"/>
          <w:color w:val="000000"/>
          <w:spacing w:val="1"/>
          <w:sz w:val="24"/>
          <w:szCs w:val="24"/>
        </w:rPr>
        <w:t>о</w:t>
      </w:r>
      <w:r w:rsidR="007A3944" w:rsidRPr="007A3944">
        <w:rPr>
          <w:rFonts w:ascii="Times New Roman" w:eastAsia="Times New Roman" w:hAnsi="Times New Roman" w:cs="Times New Roman"/>
          <w:color w:val="000000"/>
          <w:sz w:val="24"/>
          <w:szCs w:val="24"/>
        </w:rPr>
        <w:t>бр</w:t>
      </w:r>
      <w:r w:rsidR="007A3944" w:rsidRPr="007A3944">
        <w:rPr>
          <w:rFonts w:ascii="Times New Roman" w:eastAsia="Times New Roman" w:hAnsi="Times New Roman" w:cs="Times New Roman"/>
          <w:color w:val="000000"/>
          <w:w w:val="101"/>
          <w:sz w:val="24"/>
          <w:szCs w:val="24"/>
        </w:rPr>
        <w:t>а</w:t>
      </w:r>
      <w:r w:rsidR="007A3944" w:rsidRPr="007A3944">
        <w:rPr>
          <w:rFonts w:ascii="Times New Roman" w:eastAsia="Times New Roman" w:hAnsi="Times New Roman" w:cs="Times New Roman"/>
          <w:color w:val="000000"/>
          <w:spacing w:val="-2"/>
          <w:sz w:val="24"/>
          <w:szCs w:val="24"/>
        </w:rPr>
        <w:t>з</w:t>
      </w:r>
      <w:r w:rsidR="007A3944" w:rsidRPr="007A3944">
        <w:rPr>
          <w:rFonts w:ascii="Times New Roman" w:eastAsia="Times New Roman" w:hAnsi="Times New Roman" w:cs="Times New Roman"/>
          <w:color w:val="000000"/>
          <w:sz w:val="24"/>
          <w:szCs w:val="24"/>
        </w:rPr>
        <w:t>ов</w:t>
      </w:r>
      <w:r w:rsidR="007A3944" w:rsidRPr="007A3944">
        <w:rPr>
          <w:rFonts w:ascii="Times New Roman" w:eastAsia="Times New Roman" w:hAnsi="Times New Roman" w:cs="Times New Roman"/>
          <w:color w:val="000000"/>
          <w:w w:val="101"/>
          <w:sz w:val="24"/>
          <w:szCs w:val="24"/>
        </w:rPr>
        <w:t>а</w:t>
      </w:r>
      <w:r w:rsidR="007A3944" w:rsidRPr="007A3944">
        <w:rPr>
          <w:rFonts w:ascii="Times New Roman" w:eastAsia="Times New Roman" w:hAnsi="Times New Roman" w:cs="Times New Roman"/>
          <w:color w:val="000000"/>
          <w:sz w:val="24"/>
          <w:szCs w:val="24"/>
        </w:rPr>
        <w:t>ни</w:t>
      </w:r>
      <w:r w:rsidR="007A3944" w:rsidRPr="007A3944">
        <w:rPr>
          <w:rFonts w:ascii="Times New Roman" w:eastAsia="Times New Roman" w:hAnsi="Times New Roman" w:cs="Times New Roman"/>
          <w:color w:val="000000"/>
          <w:w w:val="101"/>
          <w:sz w:val="24"/>
          <w:szCs w:val="24"/>
        </w:rPr>
        <w:t>я</w:t>
      </w:r>
      <w:r w:rsidR="007A3944" w:rsidRPr="007A3944">
        <w:rPr>
          <w:rFonts w:ascii="Times New Roman" w:eastAsia="Times New Roman" w:hAnsi="Times New Roman" w:cs="Times New Roman"/>
          <w:color w:val="000000"/>
          <w:spacing w:val="141"/>
          <w:sz w:val="24"/>
          <w:szCs w:val="24"/>
        </w:rPr>
        <w:t xml:space="preserve"> </w:t>
      </w:r>
      <w:r w:rsidR="007A3944" w:rsidRPr="007A3944">
        <w:rPr>
          <w:rFonts w:ascii="Times New Roman" w:eastAsia="Times New Roman" w:hAnsi="Times New Roman" w:cs="Times New Roman"/>
          <w:color w:val="000000"/>
          <w:sz w:val="24"/>
          <w:szCs w:val="24"/>
        </w:rPr>
        <w:t>и</w:t>
      </w:r>
      <w:r w:rsidR="007A3944" w:rsidRPr="007A3944">
        <w:rPr>
          <w:rFonts w:ascii="Times New Roman" w:eastAsia="Times New Roman" w:hAnsi="Times New Roman" w:cs="Times New Roman"/>
          <w:color w:val="000000"/>
          <w:spacing w:val="140"/>
          <w:sz w:val="24"/>
          <w:szCs w:val="24"/>
        </w:rPr>
        <w:t xml:space="preserve"> </w:t>
      </w:r>
      <w:r w:rsidR="007A3944" w:rsidRPr="007A3944">
        <w:rPr>
          <w:rFonts w:ascii="Times New Roman" w:eastAsia="Times New Roman" w:hAnsi="Times New Roman" w:cs="Times New Roman"/>
          <w:color w:val="000000"/>
          <w:sz w:val="24"/>
          <w:szCs w:val="24"/>
        </w:rPr>
        <w:t>н</w:t>
      </w:r>
      <w:r w:rsidR="007A3944" w:rsidRPr="007A3944">
        <w:rPr>
          <w:rFonts w:ascii="Times New Roman" w:eastAsia="Times New Roman" w:hAnsi="Times New Roman" w:cs="Times New Roman"/>
          <w:color w:val="000000"/>
          <w:w w:val="101"/>
          <w:sz w:val="24"/>
          <w:szCs w:val="24"/>
        </w:rPr>
        <w:t>а</w:t>
      </w:r>
      <w:r w:rsidR="007A3944" w:rsidRPr="007A3944">
        <w:rPr>
          <w:rFonts w:ascii="Times New Roman" w:eastAsia="Times New Roman" w:hAnsi="Times New Roman" w:cs="Times New Roman"/>
          <w:color w:val="000000"/>
          <w:spacing w:val="-2"/>
          <w:sz w:val="24"/>
          <w:szCs w:val="24"/>
        </w:rPr>
        <w:t>у</w:t>
      </w:r>
      <w:r w:rsidR="007A3944" w:rsidRPr="007A3944">
        <w:rPr>
          <w:rFonts w:ascii="Times New Roman" w:eastAsia="Times New Roman" w:hAnsi="Times New Roman" w:cs="Times New Roman"/>
          <w:color w:val="000000"/>
          <w:sz w:val="24"/>
          <w:szCs w:val="24"/>
        </w:rPr>
        <w:t>ки</w:t>
      </w:r>
      <w:r w:rsidR="007A3944" w:rsidRPr="007A3944">
        <w:rPr>
          <w:rFonts w:ascii="Times New Roman" w:eastAsia="Times New Roman" w:hAnsi="Times New Roman" w:cs="Times New Roman"/>
          <w:color w:val="000000"/>
          <w:spacing w:val="142"/>
          <w:sz w:val="24"/>
          <w:szCs w:val="24"/>
        </w:rPr>
        <w:t xml:space="preserve"> </w:t>
      </w:r>
      <w:r w:rsidR="007A3944" w:rsidRPr="007A3944">
        <w:rPr>
          <w:rFonts w:ascii="Times New Roman" w:eastAsia="Times New Roman" w:hAnsi="Times New Roman" w:cs="Times New Roman"/>
          <w:color w:val="000000"/>
          <w:spacing w:val="1"/>
          <w:sz w:val="24"/>
          <w:szCs w:val="24"/>
        </w:rPr>
        <w:t>по</w:t>
      </w:r>
      <w:r w:rsidR="007A3944" w:rsidRPr="007A3944">
        <w:rPr>
          <w:rFonts w:ascii="Times New Roman" w:eastAsia="Times New Roman" w:hAnsi="Times New Roman" w:cs="Times New Roman"/>
          <w:color w:val="000000"/>
          <w:spacing w:val="141"/>
          <w:sz w:val="24"/>
          <w:szCs w:val="24"/>
        </w:rPr>
        <w:t xml:space="preserve"> </w:t>
      </w:r>
      <w:r w:rsidR="007A3944" w:rsidRPr="007A3944">
        <w:rPr>
          <w:rFonts w:ascii="Times New Roman" w:eastAsia="Times New Roman" w:hAnsi="Times New Roman" w:cs="Times New Roman"/>
          <w:color w:val="000000"/>
          <w:spacing w:val="1"/>
          <w:sz w:val="24"/>
          <w:szCs w:val="24"/>
        </w:rPr>
        <w:t>р</w:t>
      </w:r>
      <w:r w:rsidR="007A3944" w:rsidRPr="007A3944">
        <w:rPr>
          <w:rFonts w:ascii="Times New Roman" w:eastAsia="Times New Roman" w:hAnsi="Times New Roman" w:cs="Times New Roman"/>
          <w:color w:val="000000"/>
          <w:w w:val="101"/>
          <w:sz w:val="24"/>
          <w:szCs w:val="24"/>
        </w:rPr>
        <w:t>е</w:t>
      </w:r>
      <w:r w:rsidR="007A3944" w:rsidRPr="007A3944">
        <w:rPr>
          <w:rFonts w:ascii="Times New Roman" w:eastAsia="Times New Roman" w:hAnsi="Times New Roman" w:cs="Times New Roman"/>
          <w:color w:val="000000"/>
          <w:sz w:val="24"/>
          <w:szCs w:val="24"/>
        </w:rPr>
        <w:t>г</w:t>
      </w:r>
      <w:r w:rsidR="007A3944" w:rsidRPr="007A3944">
        <w:rPr>
          <w:rFonts w:ascii="Times New Roman" w:eastAsia="Times New Roman" w:hAnsi="Times New Roman" w:cs="Times New Roman"/>
          <w:color w:val="000000"/>
          <w:spacing w:val="-1"/>
          <w:sz w:val="24"/>
          <w:szCs w:val="24"/>
        </w:rPr>
        <w:t>ул</w:t>
      </w:r>
      <w:r w:rsidR="007A3944" w:rsidRPr="007A3944">
        <w:rPr>
          <w:rFonts w:ascii="Times New Roman" w:eastAsia="Times New Roman" w:hAnsi="Times New Roman" w:cs="Times New Roman"/>
          <w:color w:val="000000"/>
          <w:sz w:val="24"/>
          <w:szCs w:val="24"/>
        </w:rPr>
        <w:t>и</w:t>
      </w:r>
      <w:r w:rsidR="007A3944" w:rsidRPr="007A3944">
        <w:rPr>
          <w:rFonts w:ascii="Times New Roman" w:eastAsia="Times New Roman" w:hAnsi="Times New Roman" w:cs="Times New Roman"/>
          <w:color w:val="000000"/>
          <w:spacing w:val="1"/>
          <w:sz w:val="24"/>
          <w:szCs w:val="24"/>
        </w:rPr>
        <w:t>ро</w:t>
      </w:r>
      <w:r w:rsidR="007A3944" w:rsidRPr="007A3944">
        <w:rPr>
          <w:rFonts w:ascii="Times New Roman" w:eastAsia="Times New Roman" w:hAnsi="Times New Roman" w:cs="Times New Roman"/>
          <w:color w:val="000000"/>
          <w:spacing w:val="10"/>
          <w:sz w:val="24"/>
          <w:szCs w:val="24"/>
        </w:rPr>
        <w:t>в</w:t>
      </w:r>
      <w:r w:rsidR="007A3944" w:rsidRPr="007A3944">
        <w:rPr>
          <w:rFonts w:ascii="Times New Roman" w:eastAsia="Times New Roman" w:hAnsi="Times New Roman" w:cs="Times New Roman"/>
          <w:color w:val="000000"/>
          <w:spacing w:val="-1"/>
          <w:w w:val="101"/>
          <w:sz w:val="24"/>
          <w:szCs w:val="24"/>
        </w:rPr>
        <w:t>а</w:t>
      </w:r>
      <w:r w:rsidR="007A3944" w:rsidRPr="007A3944">
        <w:rPr>
          <w:rFonts w:ascii="Times New Roman" w:eastAsia="Times New Roman" w:hAnsi="Times New Roman" w:cs="Times New Roman"/>
          <w:color w:val="000000"/>
          <w:spacing w:val="-1"/>
          <w:sz w:val="24"/>
          <w:szCs w:val="24"/>
        </w:rPr>
        <w:t>н</w:t>
      </w:r>
      <w:r w:rsidR="007A3944" w:rsidRPr="007A3944">
        <w:rPr>
          <w:rFonts w:ascii="Times New Roman" w:eastAsia="Times New Roman" w:hAnsi="Times New Roman" w:cs="Times New Roman"/>
          <w:color w:val="000000"/>
          <w:sz w:val="24"/>
          <w:szCs w:val="24"/>
        </w:rPr>
        <w:t>ию</w:t>
      </w:r>
      <w:r w:rsidR="007A3944" w:rsidRPr="007A3944">
        <w:rPr>
          <w:rFonts w:ascii="Times New Roman" w:eastAsia="Times New Roman" w:hAnsi="Times New Roman" w:cs="Times New Roman"/>
          <w:color w:val="000000"/>
          <w:spacing w:val="140"/>
          <w:sz w:val="24"/>
          <w:szCs w:val="24"/>
        </w:rPr>
        <w:t xml:space="preserve"> </w:t>
      </w:r>
      <w:r w:rsidR="007A3944" w:rsidRPr="007A3944">
        <w:rPr>
          <w:rFonts w:ascii="Times New Roman" w:eastAsia="Times New Roman" w:hAnsi="Times New Roman" w:cs="Times New Roman"/>
          <w:color w:val="000000"/>
          <w:w w:val="101"/>
          <w:sz w:val="24"/>
          <w:szCs w:val="24"/>
        </w:rPr>
        <w:t>с</w:t>
      </w:r>
      <w:r w:rsidR="007A3944" w:rsidRPr="007A3944">
        <w:rPr>
          <w:rFonts w:ascii="Times New Roman" w:eastAsia="Times New Roman" w:hAnsi="Times New Roman" w:cs="Times New Roman"/>
          <w:color w:val="000000"/>
          <w:spacing w:val="1"/>
          <w:sz w:val="24"/>
          <w:szCs w:val="24"/>
        </w:rPr>
        <w:t>о</w:t>
      </w:r>
      <w:r w:rsidR="007A3944" w:rsidRPr="007A3944">
        <w:rPr>
          <w:rFonts w:ascii="Times New Roman" w:eastAsia="Times New Roman" w:hAnsi="Times New Roman" w:cs="Times New Roman"/>
          <w:color w:val="000000"/>
          <w:sz w:val="24"/>
          <w:szCs w:val="24"/>
        </w:rPr>
        <w:t>ци</w:t>
      </w:r>
      <w:r w:rsidR="007A3944" w:rsidRPr="007A3944">
        <w:rPr>
          <w:rFonts w:ascii="Times New Roman" w:eastAsia="Times New Roman" w:hAnsi="Times New Roman" w:cs="Times New Roman"/>
          <w:color w:val="000000"/>
          <w:w w:val="101"/>
          <w:sz w:val="24"/>
          <w:szCs w:val="24"/>
        </w:rPr>
        <w:t>а</w:t>
      </w:r>
      <w:r w:rsidR="007A3944" w:rsidRPr="007A3944">
        <w:rPr>
          <w:rFonts w:ascii="Times New Roman" w:eastAsia="Times New Roman" w:hAnsi="Times New Roman" w:cs="Times New Roman"/>
          <w:color w:val="000000"/>
          <w:spacing w:val="1"/>
          <w:sz w:val="24"/>
          <w:szCs w:val="24"/>
        </w:rPr>
        <w:t>л</w:t>
      </w:r>
      <w:r w:rsidR="007A3944" w:rsidRPr="007A3944">
        <w:rPr>
          <w:rFonts w:ascii="Times New Roman" w:eastAsia="Times New Roman" w:hAnsi="Times New Roman" w:cs="Times New Roman"/>
          <w:color w:val="000000"/>
          <w:sz w:val="24"/>
          <w:szCs w:val="24"/>
        </w:rPr>
        <w:t>ьн</w:t>
      </w:r>
      <w:r w:rsidR="007A3944" w:rsidRPr="007A3944">
        <w:rPr>
          <w:rFonts w:ascii="Times New Roman" w:eastAsia="Times New Roman" w:hAnsi="Times New Roman" w:cs="Times New Roman"/>
          <w:color w:val="000000"/>
          <w:spacing w:val="1"/>
          <w:sz w:val="24"/>
          <w:szCs w:val="24"/>
        </w:rPr>
        <w:t>о</w:t>
      </w:r>
      <w:r w:rsidR="007A3944" w:rsidRPr="007A3944">
        <w:rPr>
          <w:rFonts w:ascii="Times New Roman" w:eastAsia="Times New Roman" w:hAnsi="Times New Roman" w:cs="Times New Roman"/>
          <w:color w:val="000000"/>
          <w:sz w:val="24"/>
          <w:szCs w:val="24"/>
        </w:rPr>
        <w:t>-тр</w:t>
      </w:r>
      <w:r w:rsidR="007A3944" w:rsidRPr="007A3944">
        <w:rPr>
          <w:rFonts w:ascii="Times New Roman" w:eastAsia="Times New Roman" w:hAnsi="Times New Roman" w:cs="Times New Roman"/>
          <w:color w:val="000000"/>
          <w:spacing w:val="-1"/>
          <w:sz w:val="24"/>
          <w:szCs w:val="24"/>
        </w:rPr>
        <w:t>у</w:t>
      </w:r>
      <w:r w:rsidR="007A3944" w:rsidRPr="007A3944">
        <w:rPr>
          <w:rFonts w:ascii="Times New Roman" w:eastAsia="Times New Roman" w:hAnsi="Times New Roman" w:cs="Times New Roman"/>
          <w:color w:val="000000"/>
          <w:sz w:val="24"/>
          <w:szCs w:val="24"/>
        </w:rPr>
        <w:t>довых</w:t>
      </w:r>
      <w:r w:rsidR="007A3944" w:rsidRPr="007A3944">
        <w:rPr>
          <w:rFonts w:ascii="Times New Roman" w:eastAsia="Times New Roman" w:hAnsi="Times New Roman" w:cs="Times New Roman"/>
          <w:color w:val="000000"/>
          <w:spacing w:val="1"/>
          <w:sz w:val="24"/>
          <w:szCs w:val="24"/>
        </w:rPr>
        <w:t xml:space="preserve"> </w:t>
      </w:r>
      <w:r w:rsidR="007A3944" w:rsidRPr="007A3944">
        <w:rPr>
          <w:rFonts w:ascii="Times New Roman" w:eastAsia="Times New Roman" w:hAnsi="Times New Roman" w:cs="Times New Roman"/>
          <w:color w:val="000000"/>
          <w:sz w:val="24"/>
          <w:szCs w:val="24"/>
        </w:rPr>
        <w:t>и</w:t>
      </w:r>
      <w:r w:rsidR="007A3944" w:rsidRPr="007A3944">
        <w:rPr>
          <w:rFonts w:ascii="Times New Roman" w:eastAsia="Times New Roman" w:hAnsi="Times New Roman" w:cs="Times New Roman"/>
          <w:color w:val="000000"/>
          <w:spacing w:val="1"/>
          <w:sz w:val="24"/>
          <w:szCs w:val="24"/>
        </w:rPr>
        <w:t xml:space="preserve"> </w:t>
      </w:r>
      <w:r w:rsidR="007A3944" w:rsidRPr="007A3944">
        <w:rPr>
          <w:rFonts w:ascii="Times New Roman" w:eastAsia="Times New Roman" w:hAnsi="Times New Roman" w:cs="Times New Roman"/>
          <w:color w:val="000000"/>
          <w:w w:val="101"/>
          <w:sz w:val="24"/>
          <w:szCs w:val="24"/>
        </w:rPr>
        <w:t>с</w:t>
      </w:r>
      <w:r w:rsidR="007A3944" w:rsidRPr="007A3944">
        <w:rPr>
          <w:rFonts w:ascii="Times New Roman" w:eastAsia="Times New Roman" w:hAnsi="Times New Roman" w:cs="Times New Roman"/>
          <w:color w:val="000000"/>
          <w:sz w:val="24"/>
          <w:szCs w:val="24"/>
        </w:rPr>
        <w:t>в</w:t>
      </w:r>
      <w:r w:rsidR="007A3944" w:rsidRPr="007A3944">
        <w:rPr>
          <w:rFonts w:ascii="Times New Roman" w:eastAsia="Times New Roman" w:hAnsi="Times New Roman" w:cs="Times New Roman"/>
          <w:color w:val="000000"/>
          <w:w w:val="101"/>
          <w:sz w:val="24"/>
          <w:szCs w:val="24"/>
        </w:rPr>
        <w:t>я</w:t>
      </w:r>
      <w:r w:rsidR="007A3944" w:rsidRPr="007A3944">
        <w:rPr>
          <w:rFonts w:ascii="Times New Roman" w:eastAsia="Times New Roman" w:hAnsi="Times New Roman" w:cs="Times New Roman"/>
          <w:color w:val="000000"/>
          <w:sz w:val="24"/>
          <w:szCs w:val="24"/>
        </w:rPr>
        <w:t>з</w:t>
      </w:r>
      <w:r w:rsidR="007A3944" w:rsidRPr="007A3944">
        <w:rPr>
          <w:rFonts w:ascii="Times New Roman" w:eastAsia="Times New Roman" w:hAnsi="Times New Roman" w:cs="Times New Roman"/>
          <w:color w:val="000000"/>
          <w:w w:val="101"/>
          <w:sz w:val="24"/>
          <w:szCs w:val="24"/>
        </w:rPr>
        <w:t>а</w:t>
      </w:r>
      <w:r w:rsidR="007A3944" w:rsidRPr="007A3944">
        <w:rPr>
          <w:rFonts w:ascii="Times New Roman" w:eastAsia="Times New Roman" w:hAnsi="Times New Roman" w:cs="Times New Roman"/>
          <w:color w:val="000000"/>
          <w:spacing w:val="-1"/>
          <w:sz w:val="24"/>
          <w:szCs w:val="24"/>
        </w:rPr>
        <w:t>нн</w:t>
      </w:r>
      <w:r w:rsidR="007A3944" w:rsidRPr="007A3944">
        <w:rPr>
          <w:rFonts w:ascii="Times New Roman" w:eastAsia="Times New Roman" w:hAnsi="Times New Roman" w:cs="Times New Roman"/>
          <w:color w:val="000000"/>
          <w:sz w:val="24"/>
          <w:szCs w:val="24"/>
        </w:rPr>
        <w:t>ых</w:t>
      </w:r>
      <w:r w:rsidR="007A3944" w:rsidRPr="007A3944">
        <w:rPr>
          <w:rFonts w:ascii="Times New Roman" w:eastAsia="Times New Roman" w:hAnsi="Times New Roman" w:cs="Times New Roman"/>
          <w:color w:val="000000"/>
          <w:spacing w:val="1"/>
          <w:sz w:val="24"/>
          <w:szCs w:val="24"/>
        </w:rPr>
        <w:t xml:space="preserve"> </w:t>
      </w:r>
      <w:r w:rsidR="007A3944" w:rsidRPr="007A3944">
        <w:rPr>
          <w:rFonts w:ascii="Times New Roman" w:eastAsia="Times New Roman" w:hAnsi="Times New Roman" w:cs="Times New Roman"/>
          <w:color w:val="000000"/>
          <w:w w:val="101"/>
          <w:sz w:val="24"/>
          <w:szCs w:val="24"/>
        </w:rPr>
        <w:t>с</w:t>
      </w:r>
      <w:r w:rsidR="007A3944" w:rsidRPr="007A3944">
        <w:rPr>
          <w:rFonts w:ascii="Times New Roman" w:eastAsia="Times New Roman" w:hAnsi="Times New Roman" w:cs="Times New Roman"/>
          <w:color w:val="000000"/>
          <w:spacing w:val="-1"/>
          <w:sz w:val="24"/>
          <w:szCs w:val="24"/>
        </w:rPr>
        <w:t xml:space="preserve"> </w:t>
      </w:r>
      <w:r w:rsidR="007A3944" w:rsidRPr="007A3944">
        <w:rPr>
          <w:rFonts w:ascii="Times New Roman" w:eastAsia="Times New Roman" w:hAnsi="Times New Roman" w:cs="Times New Roman"/>
          <w:color w:val="000000"/>
          <w:sz w:val="24"/>
          <w:szCs w:val="24"/>
        </w:rPr>
        <w:t>ними</w:t>
      </w:r>
      <w:r w:rsidR="007A3944" w:rsidRPr="007A3944">
        <w:rPr>
          <w:rFonts w:ascii="Times New Roman" w:eastAsia="Times New Roman" w:hAnsi="Times New Roman" w:cs="Times New Roman"/>
          <w:color w:val="000000"/>
          <w:spacing w:val="1"/>
          <w:sz w:val="24"/>
          <w:szCs w:val="24"/>
        </w:rPr>
        <w:t xml:space="preserve"> </w:t>
      </w:r>
      <w:r w:rsidR="007A3944" w:rsidRPr="007A3944">
        <w:rPr>
          <w:rFonts w:ascii="Times New Roman" w:eastAsia="Times New Roman" w:hAnsi="Times New Roman" w:cs="Times New Roman"/>
          <w:color w:val="000000"/>
          <w:sz w:val="24"/>
          <w:szCs w:val="24"/>
        </w:rPr>
        <w:t>эко</w:t>
      </w:r>
      <w:r w:rsidR="007A3944" w:rsidRPr="007A3944">
        <w:rPr>
          <w:rFonts w:ascii="Times New Roman" w:eastAsia="Times New Roman" w:hAnsi="Times New Roman" w:cs="Times New Roman"/>
          <w:color w:val="000000"/>
          <w:spacing w:val="-1"/>
          <w:sz w:val="24"/>
          <w:szCs w:val="24"/>
        </w:rPr>
        <w:t>н</w:t>
      </w:r>
      <w:r w:rsidR="007A3944" w:rsidRPr="007A3944">
        <w:rPr>
          <w:rFonts w:ascii="Times New Roman" w:eastAsia="Times New Roman" w:hAnsi="Times New Roman" w:cs="Times New Roman"/>
          <w:color w:val="000000"/>
          <w:sz w:val="24"/>
          <w:szCs w:val="24"/>
        </w:rPr>
        <w:t>о</w:t>
      </w:r>
      <w:r w:rsidR="007A3944" w:rsidRPr="007A3944">
        <w:rPr>
          <w:rFonts w:ascii="Times New Roman" w:eastAsia="Times New Roman" w:hAnsi="Times New Roman" w:cs="Times New Roman"/>
          <w:color w:val="000000"/>
          <w:spacing w:val="-1"/>
          <w:sz w:val="24"/>
          <w:szCs w:val="24"/>
        </w:rPr>
        <w:t>м</w:t>
      </w:r>
      <w:r w:rsidR="007A3944" w:rsidRPr="007A3944">
        <w:rPr>
          <w:rFonts w:ascii="Times New Roman" w:eastAsia="Times New Roman" w:hAnsi="Times New Roman" w:cs="Times New Roman"/>
          <w:color w:val="000000"/>
          <w:sz w:val="24"/>
          <w:szCs w:val="24"/>
        </w:rPr>
        <w:t>ич</w:t>
      </w:r>
      <w:r w:rsidR="007A3944" w:rsidRPr="007A3944">
        <w:rPr>
          <w:rFonts w:ascii="Times New Roman" w:eastAsia="Times New Roman" w:hAnsi="Times New Roman" w:cs="Times New Roman"/>
          <w:color w:val="000000"/>
          <w:w w:val="101"/>
          <w:sz w:val="24"/>
          <w:szCs w:val="24"/>
        </w:rPr>
        <w:t>ес</w:t>
      </w:r>
      <w:r w:rsidR="007A3944" w:rsidRPr="007A3944">
        <w:rPr>
          <w:rFonts w:ascii="Times New Roman" w:eastAsia="Times New Roman" w:hAnsi="Times New Roman" w:cs="Times New Roman"/>
          <w:color w:val="000000"/>
          <w:sz w:val="24"/>
          <w:szCs w:val="24"/>
        </w:rPr>
        <w:t>ких отнош</w:t>
      </w:r>
      <w:r w:rsidR="007A3944" w:rsidRPr="007A3944">
        <w:rPr>
          <w:rFonts w:ascii="Times New Roman" w:eastAsia="Times New Roman" w:hAnsi="Times New Roman" w:cs="Times New Roman"/>
          <w:color w:val="000000"/>
          <w:w w:val="101"/>
          <w:sz w:val="24"/>
          <w:szCs w:val="24"/>
        </w:rPr>
        <w:t>е</w:t>
      </w:r>
      <w:r w:rsidR="007A3944" w:rsidRPr="007A3944">
        <w:rPr>
          <w:rFonts w:ascii="Times New Roman" w:eastAsia="Times New Roman" w:hAnsi="Times New Roman" w:cs="Times New Roman"/>
          <w:color w:val="000000"/>
          <w:spacing w:val="-1"/>
          <w:sz w:val="24"/>
          <w:szCs w:val="24"/>
        </w:rPr>
        <w:t>н</w:t>
      </w:r>
      <w:r w:rsidR="007A3944" w:rsidRPr="007A3944">
        <w:rPr>
          <w:rFonts w:ascii="Times New Roman" w:eastAsia="Times New Roman" w:hAnsi="Times New Roman" w:cs="Times New Roman"/>
          <w:color w:val="000000"/>
          <w:sz w:val="24"/>
          <w:szCs w:val="24"/>
        </w:rPr>
        <w:t xml:space="preserve">ий </w:t>
      </w:r>
      <w:r w:rsidR="007A3944" w:rsidRPr="007A3944">
        <w:rPr>
          <w:rFonts w:ascii="Times New Roman" w:eastAsia="Times New Roman" w:hAnsi="Times New Roman" w:cs="Times New Roman"/>
          <w:color w:val="000000"/>
          <w:spacing w:val="1"/>
          <w:sz w:val="24"/>
          <w:szCs w:val="24"/>
        </w:rPr>
        <w:t xml:space="preserve"> </w:t>
      </w:r>
      <w:r w:rsidR="007A3944" w:rsidRPr="007A3944">
        <w:rPr>
          <w:rFonts w:ascii="Times New Roman" w:eastAsia="Times New Roman" w:hAnsi="Times New Roman" w:cs="Times New Roman"/>
          <w:color w:val="000000"/>
          <w:sz w:val="24"/>
          <w:szCs w:val="24"/>
        </w:rPr>
        <w:t>в образовании  н</w:t>
      </w:r>
      <w:r w:rsidR="007A3944" w:rsidRPr="007A3944">
        <w:rPr>
          <w:rFonts w:ascii="Times New Roman" w:eastAsia="Times New Roman" w:hAnsi="Times New Roman" w:cs="Times New Roman"/>
          <w:color w:val="000000"/>
          <w:spacing w:val="1"/>
          <w:w w:val="101"/>
          <w:sz w:val="24"/>
          <w:szCs w:val="24"/>
        </w:rPr>
        <w:t>а</w:t>
      </w:r>
      <w:r w:rsidR="007A3944" w:rsidRPr="007A3944">
        <w:rPr>
          <w:rFonts w:ascii="Times New Roman" w:eastAsia="Times New Roman" w:hAnsi="Times New Roman" w:cs="Times New Roman"/>
          <w:color w:val="000000"/>
          <w:sz w:val="24"/>
          <w:szCs w:val="24"/>
        </w:rPr>
        <w:t xml:space="preserve">  2021</w:t>
      </w:r>
      <w:r w:rsidR="007A3944" w:rsidRPr="007A3944">
        <w:rPr>
          <w:rFonts w:ascii="Times New Roman" w:eastAsia="Times New Roman" w:hAnsi="Times New Roman" w:cs="Times New Roman"/>
          <w:color w:val="000000"/>
          <w:spacing w:val="1"/>
          <w:sz w:val="24"/>
          <w:szCs w:val="24"/>
        </w:rPr>
        <w:t>–</w:t>
      </w:r>
      <w:r w:rsidR="007A3944" w:rsidRPr="007A3944">
        <w:rPr>
          <w:rFonts w:ascii="Times New Roman" w:eastAsia="Times New Roman" w:hAnsi="Times New Roman" w:cs="Times New Roman"/>
          <w:color w:val="000000"/>
          <w:sz w:val="24"/>
          <w:szCs w:val="24"/>
        </w:rPr>
        <w:t xml:space="preserve"> 2</w:t>
      </w:r>
      <w:r w:rsidR="007A3944" w:rsidRPr="007A3944">
        <w:rPr>
          <w:rFonts w:ascii="Times New Roman" w:eastAsia="Times New Roman" w:hAnsi="Times New Roman" w:cs="Times New Roman"/>
          <w:color w:val="000000"/>
          <w:spacing w:val="1"/>
          <w:sz w:val="24"/>
          <w:szCs w:val="24"/>
        </w:rPr>
        <w:t>0</w:t>
      </w:r>
      <w:r w:rsidR="007A3944" w:rsidRPr="007A3944">
        <w:rPr>
          <w:rFonts w:ascii="Times New Roman" w:eastAsia="Times New Roman" w:hAnsi="Times New Roman" w:cs="Times New Roman"/>
          <w:color w:val="000000"/>
          <w:sz w:val="24"/>
          <w:szCs w:val="24"/>
        </w:rPr>
        <w:t>23 гг</w:t>
      </w:r>
      <w:r w:rsidRPr="00D1733F">
        <w:rPr>
          <w:rFonts w:ascii="Times New Roman" w:hAnsi="Times New Roman" w:cs="Times New Roman"/>
          <w:iCs/>
          <w:sz w:val="24"/>
          <w:szCs w:val="24"/>
        </w:rPr>
        <w:t>;</w:t>
      </w:r>
    </w:p>
    <w:p w:rsidR="00D54E64" w:rsidRPr="00D1733F" w:rsidRDefault="00D54E64" w:rsidP="000E61A4">
      <w:pPr>
        <w:pStyle w:val="a9"/>
        <w:numPr>
          <w:ilvl w:val="0"/>
          <w:numId w:val="76"/>
        </w:numPr>
        <w:autoSpaceDE w:val="0"/>
        <w:autoSpaceDN w:val="0"/>
        <w:adjustRightInd w:val="0"/>
        <w:spacing w:line="240" w:lineRule="auto"/>
        <w:rPr>
          <w:rFonts w:ascii="Times New Roman" w:hAnsi="Times New Roman" w:cs="Times New Roman"/>
          <w:sz w:val="24"/>
          <w:szCs w:val="24"/>
        </w:rPr>
      </w:pPr>
      <w:r w:rsidRPr="00D1733F">
        <w:rPr>
          <w:rFonts w:ascii="Times New Roman" w:hAnsi="Times New Roman" w:cs="Times New Roman"/>
          <w:iCs/>
          <w:sz w:val="24"/>
          <w:szCs w:val="24"/>
        </w:rPr>
        <w:t>иные нормативные акты регулирования социально-трудовых отношений.</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1.5. Предметом настоящего коллективного договора являются взаимные обязательства сторон по вопросам условий труда работников образовательной организации, в том числе оплаты труда, занятости, дополнительного профессионального образования, условий высвобождения работников, продолжительности рабочего времени и времени отдыха, улучшения условий и охраны труда, социальных гарантий, а также дополнительных социально-экономических, правовых и профессиональных гарантий, льгот и преимуществ.</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1.6.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1.7.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1.8.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w:t>
      </w:r>
      <w:r w:rsidRPr="0030362C">
        <w:rPr>
          <w:rFonts w:ascii="Times New Roman" w:hAnsi="Times New Roman" w:cs="Times New Roman"/>
          <w:sz w:val="24"/>
          <w:szCs w:val="24"/>
        </w:rPr>
        <w:lastRenderedPageBreak/>
        <w:t>реорганизации. При ликвидации образовательной организации коллективный договор сохраняет свое действие в течение всего срока проведения ликвидации.</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1.9.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1.10. Работодатель обязан ознакомить под роспись с текстом коллективного договора в течение 7 дней после его подписания, а также разъяснить его условия работникам образовательной организации, в том числе условия его изменения.</w:t>
      </w:r>
    </w:p>
    <w:p w:rsidR="00D54E64" w:rsidRPr="0030362C" w:rsidRDefault="00D54E64" w:rsidP="00D54E64">
      <w:pPr>
        <w:autoSpaceDE w:val="0"/>
        <w:autoSpaceDN w:val="0"/>
        <w:adjustRightInd w:val="0"/>
        <w:spacing w:line="240" w:lineRule="auto"/>
        <w:rPr>
          <w:rFonts w:ascii="Times New Roman" w:hAnsi="Times New Roman" w:cs="Times New Roman"/>
          <w:sz w:val="24"/>
          <w:szCs w:val="24"/>
        </w:rPr>
      </w:pPr>
      <w:r w:rsidRPr="0030362C">
        <w:rPr>
          <w:rFonts w:ascii="Times New Roman" w:hAnsi="Times New Roman" w:cs="Times New Roman"/>
          <w:sz w:val="24"/>
          <w:szCs w:val="24"/>
        </w:rPr>
        <w:t>1.11. Работодатель обязуется обеспечивать гласность содержания и выполнения условий коллективного договора. Текст коллективного договора размещается на официальном сайте образовательной организации в сети Интернет (</w:t>
      </w:r>
      <w:hyperlink r:id="rId9" w:history="1">
        <w:r w:rsidR="00EB451D" w:rsidRPr="001A2186">
          <w:rPr>
            <w:rStyle w:val="aa"/>
            <w:rFonts w:hAnsi="Times New Roman" w:cs="Times New Roman"/>
            <w:i/>
            <w:sz w:val="24"/>
            <w:szCs w:val="24"/>
          </w:rPr>
          <w:t>https://k210byn.siteobr.ru/about</w:t>
        </w:r>
      </w:hyperlink>
      <w:r w:rsidR="00EB451D">
        <w:rPr>
          <w:rFonts w:ascii="Times New Roman" w:hAnsi="Times New Roman" w:cs="Times New Roman"/>
          <w:sz w:val="24"/>
          <w:szCs w:val="24"/>
        </w:rPr>
        <w:t xml:space="preserve">) и </w:t>
      </w:r>
      <w:r w:rsidRPr="0030362C">
        <w:rPr>
          <w:rFonts w:ascii="Times New Roman" w:hAnsi="Times New Roman" w:cs="Times New Roman"/>
          <w:sz w:val="24"/>
          <w:szCs w:val="24"/>
        </w:rPr>
        <w:t xml:space="preserve"> в общедоступном месте для работников </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1.12.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1.13. Стороны договорились, что изменения и дополнения в коллективный договор в течение срока его действия могут вноситься совместным решением представителями сторон в установленном статьей 44 ТК РФ порядке.</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1.14. Положения настоящего коллективного договора, а также вносимые изменения и дополнения в текст коллективного договора не могут содержать условия,  </w:t>
      </w:r>
      <w:r w:rsidRPr="0030362C">
        <w:rPr>
          <w:rFonts w:ascii="Times New Roman" w:hAnsi="Times New Roman" w:cs="Times New Roman"/>
          <w:bCs/>
          <w:color w:val="000000"/>
          <w:sz w:val="24"/>
          <w:szCs w:val="24"/>
        </w:rPr>
        <w:t xml:space="preserve">снижающих уровень прав и гарантий работников, установленных трудовым законодательством </w:t>
      </w:r>
      <w:r w:rsidRPr="0030362C">
        <w:rPr>
          <w:rFonts w:ascii="Times New Roman" w:hAnsi="Times New Roman" w:cs="Times New Roman"/>
          <w:sz w:val="24"/>
          <w:szCs w:val="24"/>
        </w:rPr>
        <w:t xml:space="preserve">по сравнению с положениями ранее действующих коллективных договоров в соответствии с законодательством Российской Федерации. Работодатель способствует созданию </w:t>
      </w:r>
      <w:r w:rsidRPr="0030362C">
        <w:rPr>
          <w:rFonts w:ascii="Times New Roman" w:hAnsi="Times New Roman" w:cs="Times New Roman"/>
          <w:bCs/>
          <w:sz w:val="24"/>
          <w:szCs w:val="24"/>
        </w:rPr>
        <w:t>более благоприятных условий труда по сравнению с установленными законами и иными нормативными правовыми актами, а также предусматривает дополнительные меры социальной поддержки, льготы, гарантии и преимущества для работников</w:t>
      </w:r>
      <w:r w:rsidRPr="0030362C">
        <w:rPr>
          <w:rFonts w:ascii="Times New Roman" w:hAnsi="Times New Roman" w:cs="Times New Roman"/>
          <w:sz w:val="24"/>
          <w:szCs w:val="24"/>
        </w:rPr>
        <w:t xml:space="preserve"> с учетом своих финансовых возможностей. </w:t>
      </w:r>
    </w:p>
    <w:p w:rsidR="00D54E64" w:rsidRPr="0030362C" w:rsidRDefault="00D54E64" w:rsidP="00D54E64">
      <w:pPr>
        <w:widowControl w:val="0"/>
        <w:autoSpaceDE w:val="0"/>
        <w:autoSpaceDN w:val="0"/>
        <w:adjustRightInd w:val="0"/>
        <w:spacing w:line="240" w:lineRule="auto"/>
        <w:rPr>
          <w:rFonts w:ascii="Times New Roman" w:hAnsi="Times New Roman" w:cs="Times New Roman"/>
          <w:sz w:val="24"/>
          <w:szCs w:val="24"/>
        </w:rPr>
      </w:pPr>
      <w:r w:rsidRPr="0030362C">
        <w:rPr>
          <w:rFonts w:ascii="Times New Roman" w:hAnsi="Times New Roman" w:cs="Times New Roman"/>
          <w:color w:val="000000"/>
          <w:sz w:val="24"/>
          <w:szCs w:val="24"/>
        </w:rPr>
        <w:t>1.15. Пункты коллективного договора, реализация которых обеспечивается за счет средств проф</w:t>
      </w:r>
      <w:r w:rsidR="003D155B">
        <w:rPr>
          <w:rFonts w:ascii="Times New Roman" w:hAnsi="Times New Roman" w:cs="Times New Roman"/>
          <w:color w:val="000000"/>
          <w:sz w:val="24"/>
          <w:szCs w:val="24"/>
        </w:rPr>
        <w:t xml:space="preserve">союзного </w:t>
      </w:r>
      <w:r w:rsidRPr="0030362C">
        <w:rPr>
          <w:rFonts w:ascii="Times New Roman" w:hAnsi="Times New Roman" w:cs="Times New Roman"/>
          <w:color w:val="000000"/>
          <w:sz w:val="24"/>
          <w:szCs w:val="24"/>
        </w:rPr>
        <w:t xml:space="preserve">бюджета, распространяются только на членов </w:t>
      </w:r>
      <w:r w:rsidRPr="0030362C">
        <w:rPr>
          <w:rFonts w:ascii="Times New Roman" w:hAnsi="Times New Roman" w:cs="Times New Roman"/>
          <w:sz w:val="24"/>
          <w:szCs w:val="24"/>
        </w:rPr>
        <w:t>Профсоюза.</w:t>
      </w:r>
    </w:p>
    <w:p w:rsidR="00D54E64" w:rsidRPr="0030362C" w:rsidRDefault="00D54E64" w:rsidP="00D54E64">
      <w:pPr>
        <w:widowControl w:val="0"/>
        <w:autoSpaceDE w:val="0"/>
        <w:autoSpaceDN w:val="0"/>
        <w:adjustRightInd w:val="0"/>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1.16. В целях развития социального партнерства стороны признают необходимость и важность функционирования на равноправной основе комиссии по регулированию социально-трудовых отношений для ведения переговоров и заключению коллективного договора, внесению в него дополнений и изменений, урегулированию возникающих разногласий и обеспечению постоянного (не реже одного раза в полугодие) контроля над ходом выполнения коллективного договора. Срок полномочий комиссии - весь период действия коллективного договора. </w:t>
      </w:r>
    </w:p>
    <w:p w:rsidR="00D1733F" w:rsidRDefault="00D54E64" w:rsidP="00D1733F">
      <w:pPr>
        <w:spacing w:line="240" w:lineRule="auto"/>
        <w:rPr>
          <w:rFonts w:ascii="Times New Roman" w:hAnsi="Times New Roman" w:cs="Times New Roman"/>
          <w:sz w:val="24"/>
          <w:szCs w:val="24"/>
        </w:rPr>
      </w:pPr>
      <w:r w:rsidRPr="0030362C">
        <w:rPr>
          <w:rFonts w:ascii="Times New Roman" w:hAnsi="Times New Roman" w:cs="Times New Roman"/>
          <w:sz w:val="24"/>
          <w:szCs w:val="24"/>
        </w:rPr>
        <w:t>1.17. Стороны определяют следующие формы участия в управлении организацией непосредственно работников и через профсоюзный комитет:</w:t>
      </w:r>
    </w:p>
    <w:p w:rsidR="00D54E64" w:rsidRPr="00D1733F" w:rsidRDefault="00D54E64" w:rsidP="000E61A4">
      <w:pPr>
        <w:pStyle w:val="a9"/>
        <w:numPr>
          <w:ilvl w:val="0"/>
          <w:numId w:val="78"/>
        </w:numPr>
        <w:spacing w:line="240" w:lineRule="auto"/>
        <w:rPr>
          <w:rFonts w:ascii="Times New Roman" w:hAnsi="Times New Roman" w:cs="Times New Roman"/>
          <w:sz w:val="24"/>
        </w:rPr>
      </w:pPr>
      <w:r w:rsidRPr="00D1733F">
        <w:rPr>
          <w:rFonts w:ascii="Times New Roman" w:hAnsi="Times New Roman" w:cs="Times New Roman"/>
          <w:sz w:val="24"/>
        </w:rPr>
        <w:t>учет мотивированного мнения (или согласование) профсоюзного комитета (</w:t>
      </w:r>
      <w:r w:rsidRPr="00D1733F">
        <w:rPr>
          <w:rFonts w:ascii="Times New Roman" w:hAnsi="Times New Roman" w:cs="Times New Roman"/>
          <w:i/>
          <w:sz w:val="24"/>
        </w:rPr>
        <w:t>определить форму</w:t>
      </w:r>
      <w:r w:rsidRPr="00D1733F">
        <w:rPr>
          <w:rFonts w:ascii="Times New Roman" w:hAnsi="Times New Roman" w:cs="Times New Roman"/>
          <w:sz w:val="24"/>
        </w:rPr>
        <w:t>) в соответствии со ст. 371, 372 ТК РФ случаях, Законами РФ, соглашениями, настоящим коллективным договором при принятии локальных нормативных актов, содержащих норм</w:t>
      </w:r>
      <w:r w:rsidR="00FB4EBD">
        <w:rPr>
          <w:rFonts w:ascii="Times New Roman" w:hAnsi="Times New Roman" w:cs="Times New Roman"/>
          <w:sz w:val="24"/>
        </w:rPr>
        <w:t>ы трудового права (Приложение №6</w:t>
      </w:r>
      <w:r w:rsidRPr="00D1733F">
        <w:rPr>
          <w:rFonts w:ascii="Times New Roman" w:hAnsi="Times New Roman" w:cs="Times New Roman"/>
          <w:sz w:val="24"/>
        </w:rPr>
        <w:t>);</w:t>
      </w:r>
    </w:p>
    <w:p w:rsidR="00D54E64" w:rsidRPr="00D1733F" w:rsidRDefault="00D54E64" w:rsidP="000E61A4">
      <w:pPr>
        <w:pStyle w:val="a9"/>
        <w:numPr>
          <w:ilvl w:val="0"/>
          <w:numId w:val="77"/>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проведение профсоюзным комитетом консультаций с Работодателем по вопросам принятия локальных нормативных актов;</w:t>
      </w:r>
    </w:p>
    <w:p w:rsidR="00D54E64" w:rsidRPr="00D1733F" w:rsidRDefault="00D54E64" w:rsidP="000E61A4">
      <w:pPr>
        <w:pStyle w:val="a9"/>
        <w:numPr>
          <w:ilvl w:val="0"/>
          <w:numId w:val="77"/>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 xml:space="preserve">получение от Работодателя информации по вопросам, непосредственно затрагивающим интересы работников, реорганизации или ликвидации организации, введения технологических изменений, влекущих за собой изменение условий труда, </w:t>
      </w:r>
      <w:r w:rsidRPr="00D1733F">
        <w:rPr>
          <w:rFonts w:ascii="Times New Roman" w:hAnsi="Times New Roman" w:cs="Times New Roman"/>
          <w:sz w:val="24"/>
          <w:szCs w:val="24"/>
        </w:rPr>
        <w:lastRenderedPageBreak/>
        <w:t>подготовки и дополнительного профессионального образования работников, а также по иным вопросам, предусмотренным в настоящем коллективном договоре;</w:t>
      </w:r>
    </w:p>
    <w:p w:rsidR="00D54E64" w:rsidRPr="00D1733F" w:rsidRDefault="00D54E64" w:rsidP="000E61A4">
      <w:pPr>
        <w:pStyle w:val="a9"/>
        <w:numPr>
          <w:ilvl w:val="0"/>
          <w:numId w:val="77"/>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обсуждение с Работодателем вопросов о работе образовательной организации, ее планов социально-экономического развития, внесение предложений по ее совершенствованию;</w:t>
      </w:r>
    </w:p>
    <w:p w:rsidR="00D54E64" w:rsidRPr="00D1733F" w:rsidRDefault="00D54E64" w:rsidP="000E61A4">
      <w:pPr>
        <w:pStyle w:val="a9"/>
        <w:numPr>
          <w:ilvl w:val="0"/>
          <w:numId w:val="77"/>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 xml:space="preserve"> участие в подготовке и заключении коллективного договора;</w:t>
      </w:r>
    </w:p>
    <w:p w:rsidR="00D54E64" w:rsidRPr="00D1733F" w:rsidRDefault="00D54E64" w:rsidP="000E61A4">
      <w:pPr>
        <w:pStyle w:val="a9"/>
        <w:numPr>
          <w:ilvl w:val="0"/>
          <w:numId w:val="77"/>
        </w:numPr>
        <w:spacing w:line="240" w:lineRule="auto"/>
        <w:rPr>
          <w:rFonts w:ascii="Times New Roman" w:hAnsi="Times New Roman" w:cs="Times New Roman"/>
          <w:sz w:val="24"/>
          <w:szCs w:val="24"/>
        </w:rPr>
      </w:pPr>
      <w:r w:rsidRPr="00D1733F">
        <w:rPr>
          <w:rFonts w:ascii="Times New Roman" w:hAnsi="Times New Roman" w:cs="Times New Roman"/>
          <w:sz w:val="24"/>
          <w:szCs w:val="24"/>
        </w:rPr>
        <w:t>участие в составе коллегиальных органов управления образовательной организацией (ч. 3 ст. 16 10-ФЗ «О профессиональных союзах, их правах и гарантиях деятельности»)</w:t>
      </w:r>
    </w:p>
    <w:p w:rsidR="00D54E64" w:rsidRPr="0030362C" w:rsidRDefault="00D54E64" w:rsidP="00D54E64">
      <w:pPr>
        <w:widowControl w:val="0"/>
        <w:autoSpaceDE w:val="0"/>
        <w:autoSpaceDN w:val="0"/>
        <w:adjustRightInd w:val="0"/>
        <w:spacing w:line="240" w:lineRule="auto"/>
        <w:rPr>
          <w:rFonts w:ascii="Times New Roman" w:hAnsi="Times New Roman" w:cs="Times New Roman"/>
          <w:sz w:val="24"/>
          <w:szCs w:val="24"/>
        </w:rPr>
      </w:pPr>
      <w:r w:rsidRPr="0030362C">
        <w:rPr>
          <w:rFonts w:ascii="Times New Roman" w:hAnsi="Times New Roman" w:cs="Times New Roman"/>
          <w:sz w:val="24"/>
          <w:szCs w:val="24"/>
        </w:rPr>
        <w:t>1.18. Работодатель предоставляет профсоюзному комитету полную, достоверную и своевременную информацию о численности, составе работников, условиях оплаты труда, объеме задолженности по выплате заработной платы, размерах средней заработной платы по категориям персонала,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затрагивающую интересы работников.</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1.19. Стороны обеспечивают право работников образовательной организации на защиту их персональных данных в соответствии со ст. 86-90 ТК РФ, Федеральным законом от 27 июля 2006г. №152-ФЗ «О персональных данных», создают условия и принимают меры для обеспечения защиты персональных данных от неправомерного или случайного доступа к ним посторонних лиц, а также их уничтожения, изменения, копирования, распространения и иных неправомерных действий в соответствии с Положением о защите персональных данных работников образовательной организации.</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1.20.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54E64" w:rsidRPr="0030362C" w:rsidRDefault="00D54E64" w:rsidP="00D54E64">
      <w:pPr>
        <w:spacing w:after="0" w:line="240" w:lineRule="auto"/>
        <w:rPr>
          <w:rFonts w:ascii="Times New Roman" w:hAnsi="Times New Roman" w:cs="Times New Roman"/>
          <w:b/>
          <w:sz w:val="24"/>
          <w:szCs w:val="24"/>
        </w:rPr>
      </w:pPr>
    </w:p>
    <w:p w:rsidR="00D54E64" w:rsidRPr="002264BF" w:rsidRDefault="00D54E64" w:rsidP="002264BF">
      <w:pPr>
        <w:spacing w:after="0" w:line="240" w:lineRule="auto"/>
        <w:jc w:val="center"/>
        <w:outlineLvl w:val="0"/>
        <w:rPr>
          <w:rFonts w:ascii="Times New Roman" w:hAnsi="Times New Roman" w:cs="Times New Roman"/>
          <w:b/>
          <w:bCs/>
          <w:caps/>
          <w:sz w:val="24"/>
          <w:szCs w:val="24"/>
        </w:rPr>
      </w:pPr>
      <w:r w:rsidRPr="0030362C">
        <w:rPr>
          <w:rFonts w:ascii="Times New Roman" w:hAnsi="Times New Roman" w:cs="Times New Roman"/>
          <w:b/>
          <w:bCs/>
          <w:caps/>
          <w:sz w:val="24"/>
          <w:szCs w:val="24"/>
          <w:lang w:val="en-US"/>
        </w:rPr>
        <w:t>II</w:t>
      </w:r>
      <w:r w:rsidRPr="0030362C">
        <w:rPr>
          <w:rFonts w:ascii="Times New Roman" w:hAnsi="Times New Roman" w:cs="Times New Roman"/>
          <w:b/>
          <w:bCs/>
          <w:caps/>
          <w:sz w:val="24"/>
          <w:szCs w:val="24"/>
        </w:rPr>
        <w:t>. ГАРАНТИИ ПРИ ЗАКЛЮЧЕНИИ, изменении И   РАСТОРЖЕНИИ ТРУДОВОГО ДОГОВОРа, ВЫСВОБОЖДЕНИИ РАБОТНИКОВ</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2.1.</w:t>
      </w:r>
      <w:r w:rsidRPr="0030362C">
        <w:rPr>
          <w:rFonts w:ascii="Times New Roman" w:hAnsi="Times New Roman" w:cs="Times New Roman"/>
          <w:sz w:val="24"/>
          <w:szCs w:val="24"/>
        </w:rPr>
        <w:tab/>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D54E64" w:rsidRPr="0030362C" w:rsidRDefault="00D54E64" w:rsidP="00D54E64">
      <w:pPr>
        <w:spacing w:before="240" w:line="240" w:lineRule="auto"/>
        <w:rPr>
          <w:rFonts w:ascii="Times New Roman" w:hAnsi="Times New Roman" w:cs="Times New Roman"/>
          <w:spacing w:val="-6"/>
          <w:sz w:val="24"/>
          <w:szCs w:val="24"/>
        </w:rPr>
      </w:pPr>
      <w:r w:rsidRPr="0030362C">
        <w:rPr>
          <w:rFonts w:ascii="Times New Roman" w:hAnsi="Times New Roman" w:cs="Times New Roman"/>
          <w:sz w:val="24"/>
          <w:szCs w:val="24"/>
        </w:rPr>
        <w:t xml:space="preserve">2.2. Привлечение работников образовательной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30362C">
        <w:rPr>
          <w:rFonts w:ascii="Times New Roman" w:hAnsi="Times New Roman" w:cs="Times New Roman"/>
          <w:spacing w:val="-6"/>
          <w:sz w:val="24"/>
          <w:szCs w:val="24"/>
        </w:rPr>
        <w:t>письменного согласия работника, с дополнительной оплатой и с соблюдением статей 60, 97 и 99 ТК РФ.</w:t>
      </w:r>
    </w:p>
    <w:p w:rsidR="00D54E64" w:rsidRPr="0030362C" w:rsidRDefault="00D54E64" w:rsidP="00D1733F">
      <w:pPr>
        <w:pStyle w:val="11"/>
        <w:ind w:firstLine="0"/>
        <w:rPr>
          <w:sz w:val="24"/>
          <w:szCs w:val="24"/>
        </w:rPr>
      </w:pPr>
      <w:r w:rsidRPr="0030362C">
        <w:rPr>
          <w:sz w:val="24"/>
          <w:szCs w:val="24"/>
        </w:rPr>
        <w:t xml:space="preserve">2.3. Работодатель руководствуется  Единым квалификационным справочником должностей руководителей, специалистов и служащих, утвержденным приказом Минздравсоцразвития РФ от 26.08.2010г. № 761-н,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 учитывает профессиональные стандарты в случаях, предусмотренных частью первой статьи 195.3 ТК РФ. </w:t>
      </w:r>
    </w:p>
    <w:p w:rsidR="00D54E64" w:rsidRPr="0030362C" w:rsidRDefault="00D54E64" w:rsidP="00D1733F">
      <w:pPr>
        <w:pStyle w:val="11"/>
        <w:ind w:firstLine="0"/>
        <w:rPr>
          <w:b/>
          <w:sz w:val="24"/>
          <w:szCs w:val="24"/>
        </w:rPr>
      </w:pPr>
      <w:r w:rsidRPr="0030362C">
        <w:rPr>
          <w:sz w:val="24"/>
          <w:szCs w:val="24"/>
        </w:rPr>
        <w:t xml:space="preserve">2.4. В соответствии с Приказом Министерства просвещения РФ № 196 от 9 ноября 2018 года организации, осуществляющие образовательную деятельность,  вправе привлекать к реализации дополнительных общеобразовательных программ лиц,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 (п. 9 раздела «Общие положения» Единого квалификационного справочника должностей </w:t>
      </w:r>
      <w:r w:rsidRPr="0030362C">
        <w:rPr>
          <w:sz w:val="24"/>
          <w:szCs w:val="24"/>
        </w:rPr>
        <w:lastRenderedPageBreak/>
        <w:t>руководителей, специалистов и служащих (Приказ Минздравсоцразвития РФ от №761-н от 26.08.2010г. №761-н  с изменениями и дополнениям). «Лица, не имеющие соответствующего документа об образовании и (или) о квалификации (ст.84 ТК РФ),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могут быть приняты на работу с испытательным сроком, по истечении которого аттестационная комиссия образовательной организации дает рекомендацию Работодателю о возможности назначения работника в порядке исключения на соответствующую должность так же, как и лиц, имеющих специальную подготовку и стаж работы».</w:t>
      </w:r>
    </w:p>
    <w:p w:rsidR="00D54E64" w:rsidRPr="0030362C" w:rsidRDefault="00D54E64" w:rsidP="00D54E64">
      <w:pPr>
        <w:spacing w:before="240" w:line="240" w:lineRule="auto"/>
        <w:rPr>
          <w:rFonts w:ascii="Times New Roman" w:hAnsi="Times New Roman" w:cs="Times New Roman"/>
          <w:b/>
          <w:sz w:val="24"/>
          <w:szCs w:val="24"/>
        </w:rPr>
      </w:pPr>
      <w:r w:rsidRPr="0030362C">
        <w:rPr>
          <w:rFonts w:ascii="Times New Roman" w:hAnsi="Times New Roman" w:cs="Times New Roman"/>
          <w:sz w:val="24"/>
          <w:szCs w:val="24"/>
        </w:rPr>
        <w:t>2.5. Работодатель, помимо оснований, предусмотренных ст. 70 ТК РФ, не устанавливает испытание при приеме на работу педагогическим работникам, имеющим квалификационную категорию.</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2.6.</w:t>
      </w:r>
      <w:r w:rsidRPr="0030362C">
        <w:rPr>
          <w:rFonts w:ascii="Times New Roman" w:hAnsi="Times New Roman" w:cs="Times New Roman"/>
          <w:sz w:val="24"/>
          <w:szCs w:val="24"/>
        </w:rPr>
        <w:tab/>
        <w:t>Работодатель обязуется:</w:t>
      </w:r>
    </w:p>
    <w:p w:rsidR="00D54E64" w:rsidRPr="0030362C" w:rsidRDefault="00D54E64" w:rsidP="00D54E64">
      <w:pPr>
        <w:spacing w:after="0" w:line="240" w:lineRule="auto"/>
        <w:rPr>
          <w:rFonts w:ascii="Times New Roman" w:hAnsi="Times New Roman" w:cs="Times New Roman"/>
          <w:iCs/>
          <w:sz w:val="24"/>
          <w:szCs w:val="24"/>
        </w:rPr>
      </w:pPr>
      <w:r w:rsidRPr="0030362C">
        <w:rPr>
          <w:rFonts w:ascii="Times New Roman" w:hAnsi="Times New Roman" w:cs="Times New Roman"/>
          <w:iCs/>
          <w:sz w:val="24"/>
          <w:szCs w:val="24"/>
        </w:rPr>
        <w:t>2.6.1. До подписания трудового договора с работником ознакомить его с настоящим коллективным договором, Уставом образовательной организации, Правилами внутреннего трудового распорядка</w:t>
      </w:r>
      <w:r w:rsidR="001E1207">
        <w:rPr>
          <w:rFonts w:ascii="Times New Roman" w:hAnsi="Times New Roman" w:cs="Times New Roman"/>
          <w:iCs/>
          <w:sz w:val="24"/>
          <w:szCs w:val="24"/>
        </w:rPr>
        <w:t xml:space="preserve"> (Приложение №1)</w:t>
      </w:r>
      <w:r w:rsidRPr="0030362C">
        <w:rPr>
          <w:rFonts w:ascii="Times New Roman" w:hAnsi="Times New Roman" w:cs="Times New Roman"/>
          <w:iCs/>
          <w:sz w:val="24"/>
          <w:szCs w:val="24"/>
        </w:rPr>
        <w:t>, иными локальными нормативными актами, непосредственно связанными с их трудовой деятельностью, под роспись,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2.6.2.</w:t>
      </w:r>
      <w:r w:rsidRPr="0030362C">
        <w:rPr>
          <w:rFonts w:ascii="Times New Roman" w:hAnsi="Times New Roman" w:cs="Times New Roman"/>
          <w:sz w:val="24"/>
          <w:szCs w:val="24"/>
        </w:rPr>
        <w:tab/>
        <w:t>Заключать трудовой договор</w:t>
      </w:r>
      <w:r w:rsidR="001E1207">
        <w:rPr>
          <w:rFonts w:ascii="Times New Roman" w:hAnsi="Times New Roman" w:cs="Times New Roman"/>
          <w:sz w:val="24"/>
          <w:szCs w:val="24"/>
        </w:rPr>
        <w:t xml:space="preserve"> (Приложение №</w:t>
      </w:r>
      <w:r w:rsidR="00261432">
        <w:rPr>
          <w:rFonts w:ascii="Times New Roman" w:hAnsi="Times New Roman" w:cs="Times New Roman"/>
          <w:sz w:val="24"/>
          <w:szCs w:val="24"/>
        </w:rPr>
        <w:t>17)</w:t>
      </w:r>
      <w:r w:rsidRPr="0030362C">
        <w:rPr>
          <w:rFonts w:ascii="Times New Roman" w:hAnsi="Times New Roman" w:cs="Times New Roman"/>
          <w:sz w:val="24"/>
          <w:szCs w:val="24"/>
        </w:rPr>
        <w:t xml:space="preserve">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Форма трудового договора утверждается Работодателем с учетом мнения выборного профсоюзного органа.</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2.6.3. Заключать трудовой договор для выполнения трудовой функции, которая носит постоянный характер, на неопределенный срок. </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2.6.4. Заключать срочный трудовой договор в случаях, когда трудовые отношения не могут быть установлены на неопределенный срок с учетом характера предстоящей работы, условий ее выполнения или по соглашению сторон с категориями работников, указанных в ст. 59 ТК РФ.</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2.6.5. Не допускать заключение гражданско-правовых договоров в образовательной организации, фактически регулирующих трудовые отношения. В случае обращения физического лица, работающего в образовательной организации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D54E64" w:rsidRPr="0030362C" w:rsidRDefault="00D54E64" w:rsidP="00D1733F">
      <w:pPr>
        <w:pStyle w:val="11"/>
        <w:ind w:firstLine="0"/>
        <w:rPr>
          <w:bCs/>
          <w:iCs/>
          <w:sz w:val="24"/>
          <w:szCs w:val="24"/>
        </w:rPr>
      </w:pPr>
      <w:r w:rsidRPr="0030362C">
        <w:rPr>
          <w:sz w:val="24"/>
          <w:szCs w:val="24"/>
        </w:rPr>
        <w:t xml:space="preserve">2.6.6. Конкретизировать в трудовом договоре (дополнительном соглашении) с работником, его трудовые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w:t>
      </w:r>
      <w:r w:rsidRPr="0030362C">
        <w:rPr>
          <w:bCs/>
          <w:iCs/>
          <w:sz w:val="24"/>
          <w:szCs w:val="24"/>
        </w:rPr>
        <w:t>в том числе, такие обязательные условия оплаты труда (ст. 57 ТК РФ), как:</w:t>
      </w:r>
    </w:p>
    <w:p w:rsidR="00D54E64" w:rsidRPr="0030362C" w:rsidRDefault="00D54E64" w:rsidP="000E61A4">
      <w:pPr>
        <w:pStyle w:val="11"/>
        <w:numPr>
          <w:ilvl w:val="0"/>
          <w:numId w:val="79"/>
        </w:numPr>
        <w:rPr>
          <w:bCs/>
          <w:iCs/>
          <w:sz w:val="24"/>
          <w:szCs w:val="24"/>
        </w:rPr>
      </w:pPr>
      <w:r w:rsidRPr="0030362C">
        <w:rPr>
          <w:bCs/>
          <w:iCs/>
          <w:sz w:val="24"/>
          <w:szCs w:val="24"/>
        </w:rPr>
        <w:t>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D54E64" w:rsidRPr="0030362C" w:rsidRDefault="00D54E64" w:rsidP="000E61A4">
      <w:pPr>
        <w:pStyle w:val="11"/>
        <w:numPr>
          <w:ilvl w:val="0"/>
          <w:numId w:val="79"/>
        </w:numPr>
        <w:rPr>
          <w:bCs/>
          <w:iCs/>
          <w:sz w:val="24"/>
          <w:szCs w:val="24"/>
        </w:rPr>
      </w:pPr>
      <w:r w:rsidRPr="0030362C">
        <w:rPr>
          <w:bCs/>
          <w:iCs/>
          <w:sz w:val="24"/>
          <w:szCs w:val="24"/>
        </w:rPr>
        <w:t>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 а также размер выплат за дополнительную работу, не входящую в круг основных обязанностей работника;</w:t>
      </w:r>
    </w:p>
    <w:p w:rsidR="00D54E64" w:rsidRPr="0030362C" w:rsidRDefault="00D54E64" w:rsidP="000E61A4">
      <w:pPr>
        <w:pStyle w:val="11"/>
        <w:numPr>
          <w:ilvl w:val="0"/>
          <w:numId w:val="79"/>
        </w:numPr>
        <w:rPr>
          <w:bCs/>
          <w:iCs/>
          <w:sz w:val="24"/>
          <w:szCs w:val="24"/>
        </w:rPr>
      </w:pPr>
      <w:r w:rsidRPr="0030362C">
        <w:rPr>
          <w:bCs/>
          <w:iCs/>
          <w:sz w:val="24"/>
          <w:szCs w:val="24"/>
        </w:rPr>
        <w:t xml:space="preserve">размеры выплат стимулирующего характера либо условия для их установления </w:t>
      </w:r>
      <w:r w:rsidRPr="0030362C">
        <w:rPr>
          <w:bCs/>
          <w:iCs/>
          <w:sz w:val="24"/>
          <w:szCs w:val="24"/>
        </w:rPr>
        <w:lastRenderedPageBreak/>
        <w:t>со ссылкой на локальный нормативный акт, регулирующий порядок осуществления выплат стимулирующего характера, в соответствии с установленными в организации показателями и критериями</w:t>
      </w:r>
      <w:r w:rsidR="00261432">
        <w:rPr>
          <w:bCs/>
          <w:iCs/>
          <w:sz w:val="24"/>
          <w:szCs w:val="24"/>
        </w:rPr>
        <w:t xml:space="preserve"> (Приложение №3)</w:t>
      </w:r>
      <w:r w:rsidRPr="0030362C">
        <w:rPr>
          <w:bCs/>
          <w:iCs/>
          <w:sz w:val="24"/>
          <w:szCs w:val="24"/>
        </w:rPr>
        <w:t xml:space="preserve">. </w:t>
      </w:r>
    </w:p>
    <w:p w:rsidR="00D54E64" w:rsidRPr="0030362C" w:rsidRDefault="00D54E64" w:rsidP="00D1733F">
      <w:pPr>
        <w:pStyle w:val="11"/>
        <w:spacing w:after="0"/>
        <w:ind w:firstLine="0"/>
        <w:rPr>
          <w:bCs/>
          <w:iCs/>
          <w:sz w:val="24"/>
          <w:szCs w:val="24"/>
        </w:rPr>
      </w:pPr>
      <w:r w:rsidRPr="0030362C">
        <w:rPr>
          <w:bCs/>
          <w:iCs/>
          <w:sz w:val="24"/>
          <w:szCs w:val="24"/>
        </w:rPr>
        <w:t>2.6.7. Издавать приказ о  приёме на работу после заключения трудового договора, который объявляется работнику под роспись в течение трёх дней со дня фактического начала работы. Фактическое допущение работника к работе с ведома или по поручению Работодателя считается заключением трудового договора.</w:t>
      </w:r>
    </w:p>
    <w:p w:rsidR="00D54E64" w:rsidRPr="0030362C" w:rsidRDefault="00D54E64" w:rsidP="00D1733F">
      <w:pPr>
        <w:pStyle w:val="11"/>
        <w:spacing w:after="0"/>
        <w:ind w:firstLine="0"/>
        <w:rPr>
          <w:sz w:val="24"/>
          <w:szCs w:val="24"/>
        </w:rPr>
      </w:pPr>
      <w:r w:rsidRPr="0030362C">
        <w:rPr>
          <w:sz w:val="24"/>
          <w:szCs w:val="24"/>
        </w:rPr>
        <w:t>2.6.8. Изменение требований к квалификации педагогического работника, научного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2.6.9.Уведомлять работника об</w:t>
      </w:r>
      <w:r w:rsidRPr="0030362C">
        <w:rPr>
          <w:rFonts w:ascii="Times New Roman" w:hAnsi="Times New Roman" w:cs="Times New Roman"/>
          <w:b/>
          <w:sz w:val="24"/>
          <w:szCs w:val="24"/>
        </w:rPr>
        <w:t xml:space="preserve"> </w:t>
      </w:r>
      <w:r w:rsidRPr="0030362C">
        <w:rPr>
          <w:rFonts w:ascii="Times New Roman" w:hAnsi="Times New Roman" w:cs="Times New Roman"/>
          <w:sz w:val="24"/>
          <w:szCs w:val="24"/>
        </w:rPr>
        <w:t xml:space="preserve">изменении определенных сторонами условий трудового договора в письменной форме не позднее, чем за два месяца (статья 74 ТК РФ). </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2.6.10. Производить изменение определенных сторонами условий трудового договора, в том числе перевод на другую работу, путем заключения дополнительных соглашений, являющихся неотъемлемой частью заключенного между работником и Работодателем трудового договора, за исключением случаев, предусмотренных частями второй и третьей статьи 72.2 и статьей 74 ТК РФ.</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Если работник не согласен с продолжением работы в новых условиях, то Работодатель обязан в письменной форме предложить ему иную имеющуюся в образовательной организации работу, соответствующую его квалификации и состоянию здоровья.</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2.6.11. Осуществлять прекращение трудового договора с работником только по основаниям, предусмотренным ТК РФ и иными федеральными законами.  </w:t>
      </w:r>
    </w:p>
    <w:p w:rsidR="00D54E64" w:rsidRPr="0030362C" w:rsidRDefault="00D54E64" w:rsidP="00D54E64">
      <w:pPr>
        <w:pStyle w:val="ConsPlusNormal"/>
        <w:ind w:firstLine="0"/>
        <w:rPr>
          <w:rFonts w:ascii="Times New Roman" w:hAnsi="Times New Roman" w:cs="Times New Roman"/>
          <w:sz w:val="24"/>
          <w:szCs w:val="24"/>
        </w:rPr>
      </w:pPr>
      <w:r w:rsidRPr="0030362C">
        <w:rPr>
          <w:rFonts w:ascii="Times New Roman" w:hAnsi="Times New Roman" w:cs="Times New Roman"/>
          <w:sz w:val="24"/>
          <w:szCs w:val="24"/>
        </w:rPr>
        <w:t>2.6.12</w:t>
      </w:r>
      <w:r w:rsidRPr="0030362C">
        <w:rPr>
          <w:rFonts w:ascii="Times New Roman" w:hAnsi="Times New Roman" w:cs="Times New Roman"/>
          <w:b/>
          <w:sz w:val="24"/>
          <w:szCs w:val="24"/>
        </w:rPr>
        <w:t xml:space="preserve">. </w:t>
      </w:r>
      <w:r w:rsidRPr="0030362C">
        <w:rPr>
          <w:rFonts w:ascii="Times New Roman" w:hAnsi="Times New Roman" w:cs="Times New Roman"/>
          <w:sz w:val="24"/>
          <w:szCs w:val="24"/>
        </w:rPr>
        <w:t>Расторгать трудовой договор в срок, указанный в заявлении работника о расторжении трудового договора по инициативе работника п.3 ч.1 ст.77 ТК РФ в следующих случаях:</w:t>
      </w:r>
    </w:p>
    <w:p w:rsidR="00D54E64" w:rsidRPr="0030362C" w:rsidRDefault="003D155B" w:rsidP="003D155B">
      <w:pPr>
        <w:pStyle w:val="ConsPlusNormal"/>
        <w:spacing w:after="0"/>
        <w:ind w:left="142" w:firstLine="0"/>
        <w:rPr>
          <w:rFonts w:ascii="Times New Roman" w:hAnsi="Times New Roman" w:cs="Times New Roman"/>
          <w:sz w:val="24"/>
          <w:szCs w:val="24"/>
        </w:rPr>
      </w:pPr>
      <w:r>
        <w:rPr>
          <w:rFonts w:ascii="Times New Roman" w:hAnsi="Times New Roman" w:cs="Times New Roman"/>
          <w:sz w:val="24"/>
          <w:szCs w:val="24"/>
        </w:rPr>
        <w:t xml:space="preserve"> -    </w:t>
      </w:r>
      <w:r w:rsidR="00D54E64" w:rsidRPr="0030362C">
        <w:rPr>
          <w:rFonts w:ascii="Times New Roman" w:hAnsi="Times New Roman" w:cs="Times New Roman"/>
          <w:sz w:val="24"/>
          <w:szCs w:val="24"/>
        </w:rPr>
        <w:t>переезд работника на новое место жительства;</w:t>
      </w:r>
    </w:p>
    <w:p w:rsidR="00D54E64" w:rsidRPr="0030362C" w:rsidRDefault="003D155B" w:rsidP="003D155B">
      <w:pPr>
        <w:pStyle w:val="ConsPlusNormal"/>
        <w:spacing w:after="0"/>
        <w:ind w:left="142" w:firstLine="0"/>
        <w:rPr>
          <w:rFonts w:ascii="Times New Roman" w:hAnsi="Times New Roman" w:cs="Times New Roman"/>
          <w:sz w:val="24"/>
          <w:szCs w:val="24"/>
        </w:rPr>
      </w:pPr>
      <w:r>
        <w:rPr>
          <w:rFonts w:ascii="Times New Roman" w:hAnsi="Times New Roman" w:cs="Times New Roman"/>
          <w:sz w:val="24"/>
          <w:szCs w:val="24"/>
        </w:rPr>
        <w:t xml:space="preserve">-     </w:t>
      </w:r>
      <w:r w:rsidR="00D54E64" w:rsidRPr="0030362C">
        <w:rPr>
          <w:rFonts w:ascii="Times New Roman" w:hAnsi="Times New Roman" w:cs="Times New Roman"/>
          <w:sz w:val="24"/>
          <w:szCs w:val="24"/>
        </w:rPr>
        <w:t xml:space="preserve">зачисление на учебу в образовательную организацию;  </w:t>
      </w:r>
    </w:p>
    <w:p w:rsidR="00D54E64" w:rsidRPr="0030362C" w:rsidRDefault="003D155B" w:rsidP="003D155B">
      <w:pPr>
        <w:pStyle w:val="ConsPlusNormal"/>
        <w:spacing w:after="0"/>
        <w:ind w:left="142" w:firstLine="0"/>
        <w:rPr>
          <w:rFonts w:ascii="Times New Roman" w:hAnsi="Times New Roman" w:cs="Times New Roman"/>
          <w:sz w:val="24"/>
          <w:szCs w:val="24"/>
        </w:rPr>
      </w:pPr>
      <w:r>
        <w:rPr>
          <w:rFonts w:ascii="Times New Roman" w:hAnsi="Times New Roman" w:cs="Times New Roman"/>
          <w:sz w:val="24"/>
          <w:szCs w:val="24"/>
        </w:rPr>
        <w:t xml:space="preserve">-      </w:t>
      </w:r>
      <w:r w:rsidR="00D54E64" w:rsidRPr="0030362C">
        <w:rPr>
          <w:rFonts w:ascii="Times New Roman" w:hAnsi="Times New Roman" w:cs="Times New Roman"/>
          <w:sz w:val="24"/>
          <w:szCs w:val="24"/>
        </w:rPr>
        <w:t xml:space="preserve">выход на пенсию; </w:t>
      </w:r>
    </w:p>
    <w:p w:rsidR="00D54E64" w:rsidRPr="0030362C" w:rsidRDefault="003D155B" w:rsidP="003D155B">
      <w:pPr>
        <w:pStyle w:val="ConsPlusNormal"/>
        <w:spacing w:after="0"/>
        <w:ind w:firstLine="0"/>
        <w:rPr>
          <w:rFonts w:ascii="Times New Roman" w:hAnsi="Times New Roman" w:cs="Times New Roman"/>
          <w:sz w:val="24"/>
          <w:szCs w:val="24"/>
        </w:rPr>
      </w:pPr>
      <w:r>
        <w:rPr>
          <w:rFonts w:ascii="Times New Roman" w:hAnsi="Times New Roman" w:cs="Times New Roman"/>
          <w:sz w:val="24"/>
          <w:szCs w:val="24"/>
        </w:rPr>
        <w:t xml:space="preserve">  -      </w:t>
      </w:r>
      <w:r w:rsidR="00D54E64" w:rsidRPr="0030362C">
        <w:rPr>
          <w:rFonts w:ascii="Times New Roman" w:hAnsi="Times New Roman" w:cs="Times New Roman"/>
          <w:sz w:val="24"/>
          <w:szCs w:val="24"/>
        </w:rPr>
        <w:t>необходимость длительного постоянного ухода за ребенком в возрасте старше трех лет;</w:t>
      </w:r>
    </w:p>
    <w:p w:rsidR="00D54E64" w:rsidRPr="0030362C" w:rsidRDefault="003D155B" w:rsidP="003D155B">
      <w:pPr>
        <w:pStyle w:val="ConsPlusNormal"/>
        <w:spacing w:after="0"/>
        <w:ind w:left="142" w:firstLine="0"/>
        <w:rPr>
          <w:rFonts w:ascii="Times New Roman" w:hAnsi="Times New Roman" w:cs="Times New Roman"/>
          <w:sz w:val="24"/>
          <w:szCs w:val="24"/>
        </w:rPr>
      </w:pPr>
      <w:r>
        <w:rPr>
          <w:rFonts w:ascii="Times New Roman" w:hAnsi="Times New Roman" w:cs="Times New Roman"/>
          <w:sz w:val="24"/>
          <w:szCs w:val="24"/>
        </w:rPr>
        <w:t xml:space="preserve">-      </w:t>
      </w:r>
      <w:r w:rsidR="00D54E64" w:rsidRPr="0030362C">
        <w:rPr>
          <w:rFonts w:ascii="Times New Roman" w:hAnsi="Times New Roman" w:cs="Times New Roman"/>
          <w:sz w:val="24"/>
          <w:szCs w:val="24"/>
        </w:rPr>
        <w:t>необходимость ухода за больным или престарелым членом семьи.</w:t>
      </w:r>
    </w:p>
    <w:p w:rsidR="00D54E64" w:rsidRPr="0030362C" w:rsidRDefault="00D54E64" w:rsidP="00D54E64">
      <w:pPr>
        <w:pStyle w:val="ConsPlusNormal"/>
        <w:spacing w:after="0"/>
        <w:ind w:firstLine="0"/>
        <w:rPr>
          <w:rFonts w:ascii="Times New Roman" w:hAnsi="Times New Roman" w:cs="Times New Roman"/>
          <w:sz w:val="24"/>
          <w:szCs w:val="24"/>
        </w:rPr>
      </w:pPr>
      <w:r w:rsidRPr="0030362C">
        <w:rPr>
          <w:rFonts w:ascii="Times New Roman" w:hAnsi="Times New Roman" w:cs="Times New Roman"/>
          <w:sz w:val="24"/>
          <w:szCs w:val="24"/>
        </w:rPr>
        <w:t>2.6.13. Информировать выборный профсоюзный орган о намерении расторгнуть трудовой договор с работником – членом профсоюза до истечения срока испытания не менее чем за три календарных дня.</w:t>
      </w:r>
    </w:p>
    <w:p w:rsidR="00D54E64" w:rsidRPr="0030362C" w:rsidRDefault="00D54E64" w:rsidP="00D54E64">
      <w:pPr>
        <w:tabs>
          <w:tab w:val="left" w:pos="709"/>
          <w:tab w:val="left" w:pos="1620"/>
        </w:tabs>
        <w:spacing w:after="0" w:line="240" w:lineRule="auto"/>
        <w:rPr>
          <w:rFonts w:ascii="Times New Roman" w:hAnsi="Times New Roman" w:cs="Times New Roman"/>
          <w:sz w:val="24"/>
          <w:szCs w:val="24"/>
        </w:rPr>
      </w:pPr>
      <w:r w:rsidRPr="0030362C">
        <w:rPr>
          <w:rFonts w:ascii="Times New Roman" w:eastAsia="Arial Unicode MS" w:hAnsi="Times New Roman" w:cs="Times New Roman"/>
          <w:sz w:val="24"/>
          <w:szCs w:val="24"/>
        </w:rPr>
        <w:t>2.6.14. Р</w:t>
      </w:r>
      <w:r w:rsidRPr="0030362C">
        <w:rPr>
          <w:rFonts w:ascii="Times New Roman" w:hAnsi="Times New Roman" w:cs="Times New Roman"/>
          <w:sz w:val="24"/>
          <w:szCs w:val="24"/>
        </w:rPr>
        <w:t xml:space="preserve">ассматривать все вопросы, связанные с изменением структуры образовательной организации, ее реорганизации с участием профсоюзного комитета. </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2.6.15. Не допускать экономически и социально необоснованных сокращений рабочих мест, нарушений правовых гарантий работников </w:t>
      </w:r>
      <w:r w:rsidRPr="0030362C">
        <w:rPr>
          <w:rFonts w:ascii="Times New Roman" w:hAnsi="Times New Roman" w:cs="Times New Roman"/>
          <w:iCs/>
          <w:sz w:val="24"/>
          <w:szCs w:val="24"/>
        </w:rPr>
        <w:t>при сокращении штатов,</w:t>
      </w:r>
      <w:r w:rsidRPr="0030362C">
        <w:rPr>
          <w:rFonts w:ascii="Times New Roman" w:hAnsi="Times New Roman" w:cs="Times New Roman"/>
          <w:sz w:val="24"/>
          <w:szCs w:val="24"/>
        </w:rPr>
        <w:t xml:space="preserve"> реорганизации и </w:t>
      </w:r>
      <w:r w:rsidRPr="0030362C">
        <w:rPr>
          <w:rFonts w:ascii="Times New Roman" w:hAnsi="Times New Roman" w:cs="Times New Roman"/>
          <w:iCs/>
          <w:sz w:val="24"/>
          <w:szCs w:val="24"/>
        </w:rPr>
        <w:t xml:space="preserve">ликвидации </w:t>
      </w:r>
      <w:r w:rsidRPr="0030362C">
        <w:rPr>
          <w:rFonts w:ascii="Times New Roman" w:hAnsi="Times New Roman" w:cs="Times New Roman"/>
          <w:sz w:val="24"/>
          <w:szCs w:val="24"/>
        </w:rPr>
        <w:t>образовательной организации. Проведение данных мероприятий начинать в конце учебного года.</w:t>
      </w:r>
    </w:p>
    <w:p w:rsidR="00D54E64" w:rsidRPr="0030362C" w:rsidRDefault="00D54E64" w:rsidP="00D54E64">
      <w:pPr>
        <w:spacing w:after="0" w:line="240" w:lineRule="auto"/>
        <w:rPr>
          <w:rFonts w:ascii="Times New Roman" w:hAnsi="Times New Roman" w:cs="Times New Roman"/>
          <w:color w:val="FF0000"/>
          <w:sz w:val="24"/>
          <w:szCs w:val="24"/>
        </w:rPr>
      </w:pPr>
      <w:r w:rsidRPr="0030362C">
        <w:rPr>
          <w:rFonts w:ascii="Times New Roman" w:hAnsi="Times New Roman" w:cs="Times New Roman"/>
          <w:sz w:val="24"/>
          <w:szCs w:val="24"/>
        </w:rPr>
        <w:t xml:space="preserve">2.6.16. Сообщать профсоюзному комитету информацию в письменной форме не позднее, чем за два месяца до начала проведения мероприятий по сокращению численности или штата работников и о возможном расторжении трудовых договоров с работниками (уведомление), а при массовом единовременном высвобождении работников </w:t>
      </w:r>
      <w:r w:rsidRPr="0030362C">
        <w:rPr>
          <w:rFonts w:ascii="Times New Roman" w:hAnsi="Times New Roman" w:cs="Times New Roman"/>
          <w:b/>
          <w:sz w:val="24"/>
          <w:szCs w:val="24"/>
        </w:rPr>
        <w:t>(</w:t>
      </w:r>
      <w:r w:rsidRPr="0030362C">
        <w:rPr>
          <w:rFonts w:ascii="Times New Roman" w:hAnsi="Times New Roman" w:cs="Times New Roman"/>
          <w:sz w:val="24"/>
          <w:szCs w:val="24"/>
        </w:rPr>
        <w:t>критерием массового высвобождения работников является увольнение от 5 и более человек одновременно в течение 90 календарных дней)  не позднее, чем за три месяца, уведомить об этом профсоюзный комитет, службу занятости.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54E64" w:rsidRPr="0030362C" w:rsidRDefault="00D54E64" w:rsidP="00D54E64">
      <w:pPr>
        <w:widowControl w:val="0"/>
        <w:shd w:val="clear" w:color="auto" w:fill="FFFFFF"/>
        <w:autoSpaceDE w:val="0"/>
        <w:autoSpaceDN w:val="0"/>
        <w:adjustRightInd w:val="0"/>
        <w:spacing w:line="240" w:lineRule="auto"/>
        <w:rPr>
          <w:rFonts w:ascii="Times New Roman" w:hAnsi="Times New Roman" w:cs="Times New Roman"/>
          <w:sz w:val="24"/>
          <w:szCs w:val="24"/>
        </w:rPr>
      </w:pPr>
      <w:r w:rsidRPr="0030362C">
        <w:rPr>
          <w:rFonts w:ascii="Times New Roman" w:hAnsi="Times New Roman" w:cs="Times New Roman"/>
          <w:sz w:val="24"/>
          <w:szCs w:val="24"/>
        </w:rPr>
        <w:t>2.6.17. Не допускать расторжения трудовых отношений:</w:t>
      </w:r>
    </w:p>
    <w:p w:rsidR="00D54E64" w:rsidRPr="00D1733F" w:rsidRDefault="00D54E64" w:rsidP="000E61A4">
      <w:pPr>
        <w:pStyle w:val="a9"/>
        <w:widowControl w:val="0"/>
        <w:numPr>
          <w:ilvl w:val="0"/>
          <w:numId w:val="80"/>
        </w:numPr>
        <w:autoSpaceDE w:val="0"/>
        <w:autoSpaceDN w:val="0"/>
        <w:adjustRightInd w:val="0"/>
        <w:spacing w:after="0" w:line="240" w:lineRule="auto"/>
        <w:rPr>
          <w:rFonts w:ascii="Times New Roman" w:hAnsi="Times New Roman" w:cs="Times New Roman"/>
          <w:sz w:val="24"/>
          <w:szCs w:val="24"/>
        </w:rPr>
      </w:pPr>
      <w:r w:rsidRPr="00D1733F">
        <w:rPr>
          <w:rFonts w:ascii="Times New Roman" w:hAnsi="Times New Roman" w:cs="Times New Roman"/>
          <w:sz w:val="24"/>
          <w:szCs w:val="24"/>
        </w:rPr>
        <w:lastRenderedPageBreak/>
        <w:t xml:space="preserve">с работниками, впервые поступившими на работу по полученной специальности, в связи с сокращением численности или штата организации в течение трех лет; </w:t>
      </w:r>
    </w:p>
    <w:p w:rsidR="00D54E64" w:rsidRPr="00D1733F" w:rsidRDefault="00D54E64" w:rsidP="000E61A4">
      <w:pPr>
        <w:pStyle w:val="a9"/>
        <w:widowControl w:val="0"/>
        <w:numPr>
          <w:ilvl w:val="0"/>
          <w:numId w:val="80"/>
        </w:numPr>
        <w:shd w:val="clear" w:color="auto" w:fill="FFFFFF"/>
        <w:autoSpaceDE w:val="0"/>
        <w:autoSpaceDN w:val="0"/>
        <w:adjustRightInd w:val="0"/>
        <w:spacing w:line="240" w:lineRule="auto"/>
        <w:rPr>
          <w:rFonts w:ascii="Times New Roman" w:hAnsi="Times New Roman" w:cs="Times New Roman"/>
          <w:sz w:val="24"/>
          <w:szCs w:val="24"/>
        </w:rPr>
      </w:pPr>
      <w:r w:rsidRPr="00D1733F">
        <w:rPr>
          <w:rFonts w:ascii="Times New Roman" w:hAnsi="Times New Roman" w:cs="Times New Roman"/>
          <w:sz w:val="24"/>
          <w:szCs w:val="24"/>
        </w:rPr>
        <w:t>с заместителями и главными бухгалтерами (если они являются членами профсоюза) при передаче образовательной организации из муниципальной собственности в государственную и, наоборот, без учета мнения профсоюзного комитета.</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2.7. Реорганизация (слияние, присоединение, разделение, преобразование) образовательной организации не может являться основанием для расторжения трудового договора с работником.</w:t>
      </w:r>
    </w:p>
    <w:p w:rsidR="00D54E64" w:rsidRPr="0030362C" w:rsidRDefault="00D54E64" w:rsidP="00D54E64">
      <w:pPr>
        <w:widowControl w:val="0"/>
        <w:shd w:val="clear" w:color="auto" w:fill="FFFFFF"/>
        <w:autoSpaceDE w:val="0"/>
        <w:autoSpaceDN w:val="0"/>
        <w:adjustRightInd w:val="0"/>
        <w:spacing w:line="240" w:lineRule="auto"/>
        <w:rPr>
          <w:rFonts w:ascii="Times New Roman" w:hAnsi="Times New Roman" w:cs="Times New Roman"/>
          <w:i/>
          <w:color w:val="FF0000"/>
          <w:sz w:val="24"/>
          <w:szCs w:val="24"/>
        </w:rPr>
      </w:pPr>
      <w:r w:rsidRPr="0030362C">
        <w:rPr>
          <w:rFonts w:ascii="Times New Roman" w:hAnsi="Times New Roman" w:cs="Times New Roman"/>
          <w:sz w:val="24"/>
          <w:szCs w:val="24"/>
        </w:rPr>
        <w:t>2.8. Работнику, предупрежденному о предстоящем увольнении, при необходимости и с учетом условий труда предоставляется время в течение рабочего дня для самостоятельного поиска новой работы (2 часа в неделю)</w:t>
      </w:r>
      <w:r w:rsidRPr="0030362C">
        <w:rPr>
          <w:rFonts w:ascii="Times New Roman" w:hAnsi="Times New Roman" w:cs="Times New Roman"/>
          <w:i/>
          <w:sz w:val="24"/>
          <w:szCs w:val="24"/>
        </w:rPr>
        <w:t xml:space="preserve">. </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2.9.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D54E64" w:rsidRPr="0030362C" w:rsidRDefault="00D54E64" w:rsidP="00D54E64">
      <w:pPr>
        <w:numPr>
          <w:ilvl w:val="0"/>
          <w:numId w:val="2"/>
        </w:numPr>
        <w:spacing w:after="0" w:line="240" w:lineRule="auto"/>
        <w:ind w:left="0" w:firstLine="709"/>
        <w:rPr>
          <w:rFonts w:ascii="Times New Roman" w:hAnsi="Times New Roman" w:cs="Times New Roman"/>
          <w:sz w:val="24"/>
          <w:szCs w:val="24"/>
        </w:rPr>
      </w:pPr>
      <w:r w:rsidRPr="0030362C">
        <w:rPr>
          <w:rFonts w:ascii="Times New Roman" w:hAnsi="Times New Roman" w:cs="Times New Roman"/>
          <w:sz w:val="24"/>
          <w:szCs w:val="24"/>
        </w:rPr>
        <w:t xml:space="preserve">имеющие почётные звания, награждённые ведомственными знаками отличия и почётными грамотами; </w:t>
      </w:r>
    </w:p>
    <w:p w:rsidR="00D54E64" w:rsidRPr="0030362C" w:rsidRDefault="00D54E64" w:rsidP="00D54E64">
      <w:pPr>
        <w:numPr>
          <w:ilvl w:val="0"/>
          <w:numId w:val="2"/>
        </w:numPr>
        <w:spacing w:after="0" w:line="240" w:lineRule="auto"/>
        <w:ind w:left="0" w:firstLine="709"/>
        <w:rPr>
          <w:rFonts w:ascii="Times New Roman" w:hAnsi="Times New Roman" w:cs="Times New Roman"/>
          <w:sz w:val="24"/>
          <w:szCs w:val="24"/>
        </w:rPr>
      </w:pPr>
      <w:r w:rsidRPr="0030362C">
        <w:rPr>
          <w:rFonts w:ascii="Times New Roman" w:hAnsi="Times New Roman" w:cs="Times New Roman"/>
          <w:sz w:val="24"/>
          <w:szCs w:val="24"/>
        </w:rPr>
        <w:t>у которых до наступления права на получение пенсии по любым основаниям,  осталось менее 5-х лет;</w:t>
      </w:r>
    </w:p>
    <w:p w:rsidR="00D54E64" w:rsidRPr="0030362C" w:rsidRDefault="00D54E64" w:rsidP="00D54E64">
      <w:pPr>
        <w:numPr>
          <w:ilvl w:val="0"/>
          <w:numId w:val="2"/>
        </w:numPr>
        <w:spacing w:after="0" w:line="240" w:lineRule="auto"/>
        <w:ind w:left="0" w:firstLine="709"/>
        <w:rPr>
          <w:rFonts w:ascii="Times New Roman" w:hAnsi="Times New Roman" w:cs="Times New Roman"/>
          <w:sz w:val="24"/>
          <w:szCs w:val="24"/>
        </w:rPr>
      </w:pPr>
      <w:r w:rsidRPr="0030362C">
        <w:rPr>
          <w:rFonts w:ascii="Times New Roman" w:hAnsi="Times New Roman" w:cs="Times New Roman"/>
          <w:sz w:val="24"/>
          <w:szCs w:val="24"/>
        </w:rPr>
        <w:t>члены одной семьи, супруги, работающие в одной образовательной организации;</w:t>
      </w:r>
    </w:p>
    <w:p w:rsidR="00D54E64" w:rsidRPr="0030362C" w:rsidRDefault="00D54E64" w:rsidP="00D54E64">
      <w:pPr>
        <w:numPr>
          <w:ilvl w:val="0"/>
          <w:numId w:val="2"/>
        </w:numPr>
        <w:spacing w:after="0" w:line="240" w:lineRule="auto"/>
        <w:ind w:left="0" w:firstLine="709"/>
        <w:rPr>
          <w:rFonts w:ascii="Times New Roman" w:hAnsi="Times New Roman" w:cs="Times New Roman"/>
          <w:sz w:val="24"/>
          <w:szCs w:val="24"/>
        </w:rPr>
      </w:pPr>
      <w:r w:rsidRPr="0030362C">
        <w:rPr>
          <w:rFonts w:ascii="Times New Roman" w:hAnsi="Times New Roman" w:cs="Times New Roman"/>
          <w:sz w:val="24"/>
          <w:szCs w:val="24"/>
        </w:rPr>
        <w:t>впервые поступившие на работу по полученной специальности, в течение трех лет работы;</w:t>
      </w:r>
    </w:p>
    <w:p w:rsidR="00D54E64" w:rsidRPr="0030362C" w:rsidRDefault="00D54E64" w:rsidP="00D54E64">
      <w:pPr>
        <w:numPr>
          <w:ilvl w:val="0"/>
          <w:numId w:val="2"/>
        </w:numPr>
        <w:spacing w:after="0" w:line="240" w:lineRule="auto"/>
        <w:ind w:left="0" w:firstLine="709"/>
        <w:rPr>
          <w:rFonts w:ascii="Times New Roman" w:hAnsi="Times New Roman" w:cs="Times New Roman"/>
          <w:sz w:val="24"/>
          <w:szCs w:val="24"/>
        </w:rPr>
      </w:pPr>
      <w:r w:rsidRPr="0030362C">
        <w:rPr>
          <w:rFonts w:ascii="Times New Roman" w:hAnsi="Times New Roman" w:cs="Times New Roman"/>
          <w:sz w:val="24"/>
          <w:szCs w:val="24"/>
        </w:rPr>
        <w:t>совмещающие работу с обучением в образовательных организациях на основании ученического договора, независимо от обучения их на бесплатной или платной;</w:t>
      </w:r>
    </w:p>
    <w:p w:rsidR="00D54E64" w:rsidRPr="0030362C" w:rsidRDefault="00D54E64" w:rsidP="00D54E64">
      <w:pPr>
        <w:numPr>
          <w:ilvl w:val="0"/>
          <w:numId w:val="2"/>
        </w:numPr>
        <w:spacing w:line="240" w:lineRule="auto"/>
        <w:ind w:left="0" w:firstLine="709"/>
        <w:rPr>
          <w:rFonts w:ascii="Times New Roman" w:hAnsi="Times New Roman" w:cs="Times New Roman"/>
          <w:b/>
          <w:sz w:val="24"/>
          <w:szCs w:val="24"/>
        </w:rPr>
      </w:pPr>
      <w:r w:rsidRPr="0030362C">
        <w:rPr>
          <w:rFonts w:ascii="Times New Roman" w:hAnsi="Times New Roman" w:cs="Times New Roman"/>
          <w:sz w:val="24"/>
          <w:szCs w:val="24"/>
        </w:rPr>
        <w:t>не</w:t>
      </w:r>
      <w:r w:rsidR="002264BF">
        <w:rPr>
          <w:rFonts w:ascii="Times New Roman" w:hAnsi="Times New Roman" w:cs="Times New Roman"/>
          <w:sz w:val="24"/>
          <w:szCs w:val="24"/>
        </w:rPr>
        <w:t xml:space="preserve"> </w:t>
      </w:r>
      <w:r w:rsidRPr="0030362C">
        <w:rPr>
          <w:rFonts w:ascii="Times New Roman" w:hAnsi="Times New Roman" w:cs="Times New Roman"/>
          <w:sz w:val="24"/>
          <w:szCs w:val="24"/>
        </w:rPr>
        <w:t>освобождённые  от  основной  работы председатели  территориальных, первичных профсоюзных  организаций  в  период  избрания  и  после  окончания срока полномочий в течение 2-х лет и др.</w:t>
      </w:r>
    </w:p>
    <w:p w:rsidR="00D54E64" w:rsidRPr="0030362C" w:rsidRDefault="00D54E64" w:rsidP="00D54E64">
      <w:pPr>
        <w:widowControl w:val="0"/>
        <w:autoSpaceDE w:val="0"/>
        <w:autoSpaceDN w:val="0"/>
        <w:adjustRightInd w:val="0"/>
        <w:spacing w:line="240" w:lineRule="auto"/>
        <w:outlineLvl w:val="0"/>
        <w:rPr>
          <w:rFonts w:ascii="Times New Roman" w:hAnsi="Times New Roman" w:cs="Times New Roman"/>
          <w:sz w:val="24"/>
          <w:szCs w:val="24"/>
        </w:rPr>
      </w:pPr>
      <w:r w:rsidRPr="0030362C">
        <w:rPr>
          <w:rFonts w:ascii="Times New Roman" w:hAnsi="Times New Roman" w:cs="Times New Roman"/>
          <w:sz w:val="24"/>
          <w:szCs w:val="24"/>
        </w:rPr>
        <w:t xml:space="preserve">2.10. Увольнение работника по основаниям, предусмотренным </w:t>
      </w:r>
      <w:hyperlink r:id="rId10" w:history="1">
        <w:r w:rsidRPr="0030362C">
          <w:rPr>
            <w:rFonts w:ascii="Times New Roman" w:hAnsi="Times New Roman" w:cs="Times New Roman"/>
            <w:sz w:val="24"/>
            <w:szCs w:val="24"/>
          </w:rPr>
          <w:t>п.2</w:t>
        </w:r>
      </w:hyperlink>
      <w:r w:rsidRPr="0030362C">
        <w:rPr>
          <w:rFonts w:ascii="Times New Roman" w:hAnsi="Times New Roman" w:cs="Times New Roman"/>
          <w:sz w:val="24"/>
          <w:szCs w:val="24"/>
        </w:rPr>
        <w:t xml:space="preserve"> или </w:t>
      </w:r>
      <w:hyperlink r:id="rId11" w:history="1">
        <w:r w:rsidRPr="0030362C">
          <w:rPr>
            <w:rFonts w:ascii="Times New Roman" w:hAnsi="Times New Roman" w:cs="Times New Roman"/>
            <w:sz w:val="24"/>
            <w:szCs w:val="24"/>
          </w:rPr>
          <w:t>3</w:t>
        </w:r>
      </w:hyperlink>
      <w:r w:rsidRPr="0030362C">
        <w:rPr>
          <w:rFonts w:ascii="Times New Roman" w:hAnsi="Times New Roman" w:cs="Times New Roman"/>
          <w:sz w:val="24"/>
          <w:szCs w:val="24"/>
        </w:rPr>
        <w:t xml:space="preserve"> ч.1 ст.81 ТК РФ, а также прекращение трудового договора с работником по основаниям, предусмотренным </w:t>
      </w:r>
      <w:hyperlink r:id="rId12" w:history="1">
        <w:r w:rsidRPr="0030362C">
          <w:rPr>
            <w:rFonts w:ascii="Times New Roman" w:hAnsi="Times New Roman" w:cs="Times New Roman"/>
            <w:sz w:val="24"/>
            <w:szCs w:val="24"/>
          </w:rPr>
          <w:t>п. 2,</w:t>
        </w:r>
      </w:hyperlink>
      <w:hyperlink r:id="rId13" w:history="1">
        <w:r w:rsidRPr="0030362C">
          <w:rPr>
            <w:rFonts w:ascii="Times New Roman" w:hAnsi="Times New Roman" w:cs="Times New Roman"/>
            <w:sz w:val="24"/>
            <w:szCs w:val="24"/>
          </w:rPr>
          <w:t>8,</w:t>
        </w:r>
      </w:hyperlink>
      <w:hyperlink r:id="rId14" w:history="1">
        <w:r w:rsidRPr="0030362C">
          <w:rPr>
            <w:rFonts w:ascii="Times New Roman" w:hAnsi="Times New Roman" w:cs="Times New Roman"/>
            <w:sz w:val="24"/>
            <w:szCs w:val="24"/>
          </w:rPr>
          <w:t>9</w:t>
        </w:r>
      </w:hyperlink>
      <w:r w:rsidRPr="0030362C">
        <w:rPr>
          <w:rFonts w:ascii="Times New Roman" w:hAnsi="Times New Roman" w:cs="Times New Roman"/>
          <w:sz w:val="24"/>
          <w:szCs w:val="24"/>
        </w:rPr>
        <w:t>,</w:t>
      </w:r>
      <w:hyperlink r:id="rId15" w:history="1">
        <w:r w:rsidRPr="0030362C">
          <w:rPr>
            <w:rFonts w:ascii="Times New Roman" w:hAnsi="Times New Roman" w:cs="Times New Roman"/>
            <w:sz w:val="24"/>
            <w:szCs w:val="24"/>
          </w:rPr>
          <w:t>10</w:t>
        </w:r>
      </w:hyperlink>
      <w:r w:rsidRPr="0030362C">
        <w:rPr>
          <w:rFonts w:ascii="Times New Roman" w:hAnsi="Times New Roman" w:cs="Times New Roman"/>
          <w:sz w:val="24"/>
          <w:szCs w:val="24"/>
        </w:rPr>
        <w:t xml:space="preserve"> или </w:t>
      </w:r>
      <w:hyperlink r:id="rId16" w:history="1">
        <w:r w:rsidRPr="0030362C">
          <w:rPr>
            <w:rFonts w:ascii="Times New Roman" w:hAnsi="Times New Roman" w:cs="Times New Roman"/>
            <w:sz w:val="24"/>
            <w:szCs w:val="24"/>
          </w:rPr>
          <w:t>13</w:t>
        </w:r>
      </w:hyperlink>
      <w:r w:rsidRPr="0030362C">
        <w:rPr>
          <w:rFonts w:ascii="Times New Roman" w:hAnsi="Times New Roman" w:cs="Times New Roman"/>
          <w:sz w:val="24"/>
          <w:szCs w:val="24"/>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(филиалы).</w:t>
      </w:r>
    </w:p>
    <w:p w:rsidR="00D54E64" w:rsidRPr="0030362C" w:rsidRDefault="00D54E64" w:rsidP="00D54E64">
      <w:pPr>
        <w:spacing w:line="240" w:lineRule="auto"/>
        <w:outlineLvl w:val="0"/>
        <w:rPr>
          <w:rFonts w:ascii="Times New Roman" w:hAnsi="Times New Roman" w:cs="Times New Roman"/>
          <w:sz w:val="24"/>
          <w:szCs w:val="24"/>
        </w:rPr>
      </w:pPr>
      <w:r w:rsidRPr="0030362C">
        <w:rPr>
          <w:rFonts w:ascii="Times New Roman" w:hAnsi="Times New Roman" w:cs="Times New Roman"/>
          <w:sz w:val="24"/>
          <w:szCs w:val="24"/>
        </w:rPr>
        <w:t xml:space="preserve">2.11. В случаях прекращения трудового договора вследствие нарушения п.11ч.1ст.77 ТК РФ или иным федеральным законом правил заключения трудового договора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(филиалы). </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2.12.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Работодатель принимает меры по переводу работника с его письменного согласия на другую имеющуюся у него работу (как вакантную должность или работу, соответствующую квалификации работника, так и вакантную нижестоящую </w:t>
      </w:r>
      <w:r w:rsidRPr="0030362C">
        <w:rPr>
          <w:rFonts w:ascii="Times New Roman" w:hAnsi="Times New Roman" w:cs="Times New Roman"/>
          <w:sz w:val="24"/>
          <w:szCs w:val="24"/>
        </w:rPr>
        <w:lastRenderedPageBreak/>
        <w:t>должность или нижеоплачиваемую работу), которую работник может выполнять с учетом его состояния здоровья (часть 3 статьи 81 ТК РФ).</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2.13. Расторжение трудового договора в соответствии с пунктами 2, 3 и 5 части 1 статьи 81 ТК РФ с работником – членом Профсоюза по инициативе Работодателя производится только с учетом мнения</w:t>
      </w:r>
      <w:r w:rsidRPr="0030362C">
        <w:rPr>
          <w:rFonts w:ascii="Times New Roman" w:hAnsi="Times New Roman" w:cs="Times New Roman"/>
          <w:color w:val="FF0000"/>
          <w:sz w:val="24"/>
          <w:szCs w:val="24"/>
        </w:rPr>
        <w:t xml:space="preserve">  </w:t>
      </w:r>
      <w:r w:rsidRPr="0030362C">
        <w:rPr>
          <w:rFonts w:ascii="Times New Roman" w:hAnsi="Times New Roman" w:cs="Times New Roman"/>
          <w:sz w:val="24"/>
          <w:szCs w:val="24"/>
        </w:rPr>
        <w:t xml:space="preserve">профсоюзного комитета.              </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2.14.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2.15. При расторжении трудового договора в связи с ликвидацией образовательной  организации (п.1 ст.81 ТК РФ) Работодатель производит выплату среднемесячной заработной платы в течение 4-х месяцев на период трудоустройства следующим категориям работников:</w:t>
      </w:r>
    </w:p>
    <w:p w:rsidR="00D54E64" w:rsidRPr="00D1733F" w:rsidRDefault="00D54E64" w:rsidP="000E61A4">
      <w:pPr>
        <w:pStyle w:val="a9"/>
        <w:widowControl w:val="0"/>
        <w:numPr>
          <w:ilvl w:val="0"/>
          <w:numId w:val="81"/>
        </w:numPr>
        <w:shd w:val="clear" w:color="auto" w:fill="FFFFFF"/>
        <w:autoSpaceDE w:val="0"/>
        <w:autoSpaceDN w:val="0"/>
        <w:adjustRightInd w:val="0"/>
        <w:spacing w:after="0" w:line="240" w:lineRule="auto"/>
        <w:rPr>
          <w:rFonts w:ascii="Times New Roman" w:hAnsi="Times New Roman" w:cs="Times New Roman"/>
          <w:sz w:val="24"/>
          <w:szCs w:val="24"/>
        </w:rPr>
      </w:pPr>
      <w:r w:rsidRPr="00D1733F">
        <w:rPr>
          <w:rFonts w:ascii="Times New Roman" w:hAnsi="Times New Roman" w:cs="Times New Roman"/>
          <w:sz w:val="24"/>
          <w:szCs w:val="24"/>
        </w:rPr>
        <w:t>женщинам, имеющим на своём иждивении 2-х или более детей в  возрасте от 3 до 14 лет;</w:t>
      </w:r>
    </w:p>
    <w:p w:rsidR="00D54E64" w:rsidRPr="00D1733F" w:rsidRDefault="00D54E64" w:rsidP="000E61A4">
      <w:pPr>
        <w:pStyle w:val="a9"/>
        <w:widowControl w:val="0"/>
        <w:numPr>
          <w:ilvl w:val="0"/>
          <w:numId w:val="81"/>
        </w:numPr>
        <w:shd w:val="clear" w:color="auto" w:fill="FFFFFF"/>
        <w:autoSpaceDE w:val="0"/>
        <w:autoSpaceDN w:val="0"/>
        <w:adjustRightInd w:val="0"/>
        <w:spacing w:after="0" w:line="240" w:lineRule="auto"/>
        <w:rPr>
          <w:rFonts w:ascii="Times New Roman" w:hAnsi="Times New Roman" w:cs="Times New Roman"/>
          <w:sz w:val="24"/>
          <w:szCs w:val="24"/>
        </w:rPr>
      </w:pPr>
      <w:r w:rsidRPr="00D1733F">
        <w:rPr>
          <w:rFonts w:ascii="Times New Roman" w:hAnsi="Times New Roman" w:cs="Times New Roman"/>
          <w:sz w:val="24"/>
          <w:szCs w:val="24"/>
        </w:rPr>
        <w:t>одиноким матерям (отцам), имеющим на своём иждивении ребёнка до 16 лет;</w:t>
      </w:r>
    </w:p>
    <w:p w:rsidR="00D54E64" w:rsidRPr="00D1733F" w:rsidRDefault="00D54E64" w:rsidP="000E61A4">
      <w:pPr>
        <w:pStyle w:val="a9"/>
        <w:widowControl w:val="0"/>
        <w:numPr>
          <w:ilvl w:val="0"/>
          <w:numId w:val="81"/>
        </w:numPr>
        <w:shd w:val="clear" w:color="auto" w:fill="FFFFFF"/>
        <w:autoSpaceDE w:val="0"/>
        <w:autoSpaceDN w:val="0"/>
        <w:adjustRightInd w:val="0"/>
        <w:spacing w:line="240" w:lineRule="auto"/>
        <w:rPr>
          <w:rFonts w:ascii="Times New Roman" w:hAnsi="Times New Roman" w:cs="Times New Roman"/>
          <w:b/>
          <w:sz w:val="24"/>
          <w:szCs w:val="24"/>
        </w:rPr>
      </w:pPr>
      <w:r w:rsidRPr="00D1733F">
        <w:rPr>
          <w:rFonts w:ascii="Times New Roman" w:hAnsi="Times New Roman" w:cs="Times New Roman"/>
          <w:sz w:val="24"/>
          <w:szCs w:val="24"/>
        </w:rPr>
        <w:t>беременным женщинам и женщинам, имеющим детей в возрасте до 3-х лет</w:t>
      </w:r>
      <w:r w:rsidRPr="00D1733F">
        <w:rPr>
          <w:rFonts w:ascii="Times New Roman" w:hAnsi="Times New Roman" w:cs="Times New Roman"/>
          <w:b/>
          <w:sz w:val="24"/>
          <w:szCs w:val="24"/>
        </w:rPr>
        <w:t>.</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2.16. Профсоюзный комитет обязуется:</w:t>
      </w:r>
    </w:p>
    <w:p w:rsidR="00D54E64" w:rsidRPr="00D1733F" w:rsidRDefault="00D54E64" w:rsidP="000E61A4">
      <w:pPr>
        <w:pStyle w:val="a9"/>
        <w:numPr>
          <w:ilvl w:val="0"/>
          <w:numId w:val="82"/>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осуществлять контроль за соблюдением  в образовательной организации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при заключении, изменении и расторжении трудовых договоров с работниками;</w:t>
      </w:r>
    </w:p>
    <w:p w:rsidR="00D1733F" w:rsidRDefault="00D54E64" w:rsidP="000E61A4">
      <w:pPr>
        <w:pStyle w:val="a9"/>
        <w:numPr>
          <w:ilvl w:val="0"/>
          <w:numId w:val="82"/>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D54E64" w:rsidRPr="00D1733F" w:rsidRDefault="00D54E64" w:rsidP="000E61A4">
      <w:pPr>
        <w:pStyle w:val="a9"/>
        <w:numPr>
          <w:ilvl w:val="0"/>
          <w:numId w:val="82"/>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обеспечивать защиту и представительство работников – членов профсоюза при рассмотрении вопросов, связанных с заключением, изменением или расторжением трудовых договоров, в том числе в комиссии по трудовым спорам, в суде.</w:t>
      </w:r>
    </w:p>
    <w:p w:rsidR="008D17BE" w:rsidRDefault="008D17BE" w:rsidP="00EB451D">
      <w:pPr>
        <w:spacing w:after="0" w:line="240" w:lineRule="auto"/>
        <w:outlineLvl w:val="0"/>
        <w:rPr>
          <w:rFonts w:ascii="Times New Roman" w:hAnsi="Times New Roman" w:cs="Times New Roman"/>
          <w:b/>
          <w:bCs/>
          <w:caps/>
          <w:sz w:val="24"/>
          <w:szCs w:val="24"/>
        </w:rPr>
      </w:pPr>
    </w:p>
    <w:p w:rsidR="008D17BE" w:rsidRDefault="008D17BE" w:rsidP="0039671F">
      <w:pPr>
        <w:spacing w:after="0" w:line="240" w:lineRule="auto"/>
        <w:jc w:val="center"/>
        <w:outlineLvl w:val="0"/>
        <w:rPr>
          <w:rFonts w:ascii="Times New Roman" w:hAnsi="Times New Roman" w:cs="Times New Roman"/>
          <w:b/>
          <w:bCs/>
          <w:caps/>
          <w:sz w:val="24"/>
          <w:szCs w:val="24"/>
        </w:rPr>
      </w:pPr>
    </w:p>
    <w:p w:rsidR="00D54E64" w:rsidRPr="008774D2" w:rsidRDefault="00D54E64" w:rsidP="0039671F">
      <w:pPr>
        <w:spacing w:after="0" w:line="240" w:lineRule="auto"/>
        <w:jc w:val="center"/>
        <w:outlineLvl w:val="0"/>
        <w:rPr>
          <w:rFonts w:ascii="Times New Roman" w:hAnsi="Times New Roman" w:cs="Times New Roman"/>
          <w:b/>
          <w:bCs/>
          <w:caps/>
          <w:sz w:val="24"/>
          <w:szCs w:val="24"/>
        </w:rPr>
      </w:pPr>
      <w:r w:rsidRPr="0030362C">
        <w:rPr>
          <w:rFonts w:ascii="Times New Roman" w:hAnsi="Times New Roman" w:cs="Times New Roman"/>
          <w:b/>
          <w:bCs/>
          <w:caps/>
          <w:sz w:val="24"/>
          <w:szCs w:val="24"/>
          <w:lang w:val="en-US"/>
        </w:rPr>
        <w:t>III</w:t>
      </w:r>
      <w:r w:rsidRPr="0030362C">
        <w:rPr>
          <w:rFonts w:ascii="Times New Roman" w:hAnsi="Times New Roman" w:cs="Times New Roman"/>
          <w:b/>
          <w:bCs/>
          <w:caps/>
          <w:sz w:val="24"/>
          <w:szCs w:val="24"/>
        </w:rPr>
        <w:t>. рабочее время и время отдыха</w:t>
      </w:r>
    </w:p>
    <w:p w:rsidR="00D54E64" w:rsidRPr="0030362C" w:rsidRDefault="00D54E64" w:rsidP="00D54E64">
      <w:pPr>
        <w:spacing w:line="240" w:lineRule="auto"/>
        <w:rPr>
          <w:rFonts w:ascii="Times New Roman" w:hAnsi="Times New Roman" w:cs="Times New Roman"/>
          <w:bCs/>
          <w:i/>
          <w:color w:val="FF0000"/>
          <w:sz w:val="24"/>
          <w:szCs w:val="24"/>
        </w:rPr>
      </w:pPr>
      <w:r w:rsidRPr="0030362C">
        <w:rPr>
          <w:rFonts w:ascii="Times New Roman" w:hAnsi="Times New Roman" w:cs="Times New Roman"/>
          <w:sz w:val="24"/>
          <w:szCs w:val="24"/>
        </w:rPr>
        <w:t xml:space="preserve">3.1. Режим  работы  образовательной организации, продолжительность рабочего времени и времени отдыха работников в зависимости от должности с учетом особенностей их труда определяются Правилами внутреннего трудового распорядка, принятыми в соответствии с ТК РФ приказами  Министерства образования и науки РФ от 22 декабря </w:t>
      </w:r>
      <w:smartTag w:uri="urn:schemas-microsoft-com:office:smarttags" w:element="metricconverter">
        <w:smartTagPr>
          <w:attr w:name="ProductID" w:val="2014 г"/>
        </w:smartTagPr>
        <w:r w:rsidRPr="0030362C">
          <w:rPr>
            <w:rFonts w:ascii="Times New Roman" w:hAnsi="Times New Roman" w:cs="Times New Roman"/>
            <w:sz w:val="24"/>
            <w:szCs w:val="24"/>
          </w:rPr>
          <w:t>2014 г</w:t>
        </w:r>
      </w:smartTag>
      <w:r w:rsidRPr="0030362C">
        <w:rPr>
          <w:rFonts w:ascii="Times New Roman" w:hAnsi="Times New Roman" w:cs="Times New Roman"/>
          <w:sz w:val="24"/>
          <w:szCs w:val="24"/>
        </w:rPr>
        <w:t xml:space="preserve">. № 1601 «О продолжительности рабочего времени (нормах часов педагогической работы за ставку заработной платы) и о порядке определения учебной нагрузки педагогических работников, оговариваемой в трудовом договоре», от 11 мая </w:t>
      </w:r>
      <w:smartTag w:uri="urn:schemas-microsoft-com:office:smarttags" w:element="metricconverter">
        <w:smartTagPr>
          <w:attr w:name="ProductID" w:val="2016 г"/>
        </w:smartTagPr>
        <w:r w:rsidRPr="0030362C">
          <w:rPr>
            <w:rFonts w:ascii="Times New Roman" w:hAnsi="Times New Roman" w:cs="Times New Roman"/>
            <w:sz w:val="24"/>
            <w:szCs w:val="24"/>
          </w:rPr>
          <w:t>2016 г</w:t>
        </w:r>
      </w:smartTag>
      <w:r w:rsidRPr="0030362C">
        <w:rPr>
          <w:rFonts w:ascii="Times New Roman" w:hAnsi="Times New Roman" w:cs="Times New Roman"/>
          <w:sz w:val="24"/>
          <w:szCs w:val="24"/>
        </w:rPr>
        <w:t xml:space="preserve">.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hyperlink r:id="rId17" w:history="1">
        <w:r w:rsidRPr="0030362C">
          <w:rPr>
            <w:rFonts w:ascii="Times New Roman" w:hAnsi="Times New Roman" w:cs="Times New Roman"/>
            <w:sz w:val="24"/>
            <w:szCs w:val="24"/>
          </w:rPr>
          <w:t>Постановлением</w:t>
        </w:r>
      </w:hyperlink>
      <w:r w:rsidRPr="0030362C">
        <w:rPr>
          <w:rFonts w:ascii="Times New Roman" w:hAnsi="Times New Roman" w:cs="Times New Roman"/>
          <w:sz w:val="24"/>
          <w:szCs w:val="24"/>
        </w:rPr>
        <w:t xml:space="preserve"> Правительства Российской Федерации от 14 мая </w:t>
      </w:r>
      <w:smartTag w:uri="urn:schemas-microsoft-com:office:smarttags" w:element="metricconverter">
        <w:smartTagPr>
          <w:attr w:name="ProductID" w:val="2015 г"/>
        </w:smartTagPr>
        <w:r w:rsidRPr="0030362C">
          <w:rPr>
            <w:rFonts w:ascii="Times New Roman" w:hAnsi="Times New Roman" w:cs="Times New Roman"/>
            <w:sz w:val="24"/>
            <w:szCs w:val="24"/>
          </w:rPr>
          <w:t>2015 г</w:t>
        </w:r>
      </w:smartTag>
      <w:r w:rsidRPr="0030362C">
        <w:rPr>
          <w:rFonts w:ascii="Times New Roman" w:hAnsi="Times New Roman" w:cs="Times New Roman"/>
          <w:sz w:val="24"/>
          <w:szCs w:val="24"/>
        </w:rPr>
        <w:t xml:space="preserve">. N 466 «О ежегодных основных удлиненных оплачиваемых отпусках», расписанием занятий, календарным учебным графиком, графиками работы (графиками сменности) </w:t>
      </w:r>
      <w:r w:rsidRPr="0030362C">
        <w:rPr>
          <w:rFonts w:ascii="Times New Roman" w:hAnsi="Times New Roman" w:cs="Times New Roman"/>
          <w:bCs/>
          <w:sz w:val="24"/>
          <w:szCs w:val="24"/>
        </w:rPr>
        <w:t>и иными нормативно-правовыми актами.</w:t>
      </w:r>
      <w:r w:rsidRPr="0030362C">
        <w:rPr>
          <w:rFonts w:ascii="Times New Roman" w:hAnsi="Times New Roman" w:cs="Times New Roman"/>
          <w:bCs/>
          <w:i/>
          <w:color w:val="FF0000"/>
          <w:sz w:val="24"/>
          <w:szCs w:val="24"/>
        </w:rPr>
        <w:t xml:space="preserve"> </w:t>
      </w:r>
      <w:r w:rsidRPr="0030362C">
        <w:rPr>
          <w:rFonts w:ascii="Times New Roman" w:hAnsi="Times New Roman" w:cs="Times New Roman"/>
          <w:bCs/>
          <w:sz w:val="24"/>
          <w:szCs w:val="24"/>
        </w:rPr>
        <w:t xml:space="preserve">Правила внутреннего трудового распорядка </w:t>
      </w:r>
      <w:r w:rsidRPr="0030362C">
        <w:rPr>
          <w:rFonts w:ascii="Times New Roman" w:hAnsi="Times New Roman" w:cs="Times New Roman"/>
          <w:sz w:val="24"/>
          <w:szCs w:val="24"/>
        </w:rPr>
        <w:t xml:space="preserve">утверждаются руководителем организации с учётом мнения профсоюзного комитета (Приложение 1).  </w:t>
      </w:r>
    </w:p>
    <w:p w:rsidR="00D54E64" w:rsidRPr="0030362C" w:rsidRDefault="00D1733F" w:rsidP="00D54E64">
      <w:pPr>
        <w:spacing w:line="240" w:lineRule="auto"/>
        <w:rPr>
          <w:rFonts w:ascii="Times New Roman" w:hAnsi="Times New Roman" w:cs="Times New Roman"/>
          <w:b/>
          <w:i/>
          <w:sz w:val="24"/>
          <w:szCs w:val="24"/>
        </w:rPr>
      </w:pPr>
      <w:r>
        <w:rPr>
          <w:rFonts w:ascii="Times New Roman" w:hAnsi="Times New Roman" w:cs="Times New Roman"/>
          <w:sz w:val="24"/>
          <w:szCs w:val="24"/>
        </w:rPr>
        <w:t xml:space="preserve">3.2. </w:t>
      </w:r>
      <w:r w:rsidR="00D54E64" w:rsidRPr="0030362C">
        <w:rPr>
          <w:rFonts w:ascii="Times New Roman" w:hAnsi="Times New Roman" w:cs="Times New Roman"/>
          <w:sz w:val="24"/>
          <w:szCs w:val="24"/>
        </w:rPr>
        <w:t>Для руководителя, административно-управленческого, вспомогательного и младшего обслуживающего персонала образовательной организации устанавливается норма рабочего времени - 40 часов в неделю, за исключением работников, трудящихся по графикам сменности (операторы).</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lastRenderedPageBreak/>
        <w:t>3.3. Рабочее время педагогических работников в период организации образовательной деятельности определяется учебным планом, календарным учебным графиком, расписанием образовательной деятельности и выполнением всего круга обязанностей, которые возлагаются на педагогического работника в соответствии с правилами внутреннего трудового распорядка, трудовыми договорами, должностными инструкциями.</w:t>
      </w:r>
    </w:p>
    <w:p w:rsidR="00D54E64" w:rsidRPr="0030362C" w:rsidRDefault="00D1733F" w:rsidP="00D54E64">
      <w:pPr>
        <w:spacing w:line="240" w:lineRule="auto"/>
        <w:rPr>
          <w:rFonts w:ascii="Times New Roman" w:hAnsi="Times New Roman" w:cs="Times New Roman"/>
          <w:sz w:val="24"/>
          <w:szCs w:val="24"/>
        </w:rPr>
      </w:pPr>
      <w:r>
        <w:rPr>
          <w:rFonts w:ascii="Times New Roman" w:hAnsi="Times New Roman" w:cs="Times New Roman"/>
          <w:sz w:val="24"/>
          <w:szCs w:val="24"/>
        </w:rPr>
        <w:t xml:space="preserve">3.4. </w:t>
      </w:r>
      <w:r w:rsidR="00D54E64" w:rsidRPr="0030362C">
        <w:rPr>
          <w:rFonts w:ascii="Times New Roman" w:hAnsi="Times New Roman" w:cs="Times New Roman"/>
          <w:sz w:val="24"/>
          <w:szCs w:val="24"/>
        </w:rPr>
        <w:t xml:space="preserve">В соответствии с законодательством РФ для педагогических работников образовательной  организации устанавливается сокращённая продолжительность рабочего времени </w:t>
      </w:r>
      <w:r w:rsidR="00D54E64" w:rsidRPr="0030362C">
        <w:rPr>
          <w:rFonts w:ascii="Times New Roman" w:hAnsi="Times New Roman" w:cs="Times New Roman"/>
          <w:i/>
          <w:sz w:val="24"/>
          <w:szCs w:val="24"/>
        </w:rPr>
        <w:t xml:space="preserve">– </w:t>
      </w:r>
      <w:r w:rsidR="00D54E64" w:rsidRPr="0030362C">
        <w:rPr>
          <w:rFonts w:ascii="Times New Roman" w:hAnsi="Times New Roman" w:cs="Times New Roman"/>
          <w:sz w:val="24"/>
          <w:szCs w:val="24"/>
        </w:rPr>
        <w:t>не более 36 часов в неделю</w:t>
      </w:r>
      <w:r w:rsidR="00D54E64" w:rsidRPr="0030362C">
        <w:rPr>
          <w:rFonts w:ascii="Times New Roman" w:hAnsi="Times New Roman" w:cs="Times New Roman"/>
          <w:i/>
          <w:sz w:val="24"/>
          <w:szCs w:val="24"/>
        </w:rPr>
        <w:t xml:space="preserve">.  </w:t>
      </w:r>
      <w:r w:rsidR="00D54E64" w:rsidRPr="0030362C">
        <w:rPr>
          <w:rFonts w:ascii="Times New Roman" w:hAnsi="Times New Roman" w:cs="Times New Roman"/>
          <w:sz w:val="24"/>
          <w:szCs w:val="24"/>
        </w:rPr>
        <w:t>Нормируемой  частью   рабочего  времени  педагогических  работников является норма часов, за которые ему выплачивается ставка (оклад) заработной платы - 18, 20, 24, 25, 30, 36 часов в неделю в соответствии с должностью, а также время проведения мероприятий (педсоветов, совещаний), присутствие на которых для работников обязательно.</w:t>
      </w:r>
    </w:p>
    <w:p w:rsidR="00D54E64" w:rsidRPr="0030362C" w:rsidRDefault="00D54E64" w:rsidP="00D54E64">
      <w:pPr>
        <w:shd w:val="clear" w:color="auto" w:fill="FFFFFF"/>
        <w:spacing w:after="0" w:line="240" w:lineRule="auto"/>
        <w:rPr>
          <w:rFonts w:ascii="Times New Roman" w:hAnsi="Times New Roman" w:cs="Times New Roman"/>
          <w:sz w:val="24"/>
          <w:szCs w:val="24"/>
        </w:rPr>
      </w:pPr>
      <w:r w:rsidRPr="0030362C">
        <w:rPr>
          <w:rFonts w:ascii="Times New Roman" w:hAnsi="Times New Roman" w:cs="Times New Roman"/>
          <w:color w:val="000000"/>
          <w:sz w:val="24"/>
          <w:szCs w:val="24"/>
        </w:rPr>
        <w:t xml:space="preserve">3.5. </w:t>
      </w:r>
      <w:r w:rsidRPr="0030362C">
        <w:rPr>
          <w:rFonts w:ascii="Times New Roman" w:hAnsi="Times New Roman" w:cs="Times New Roman"/>
          <w:sz w:val="24"/>
          <w:szCs w:val="24"/>
        </w:rPr>
        <w:t>Сокращенная продолжительность рабочего времени устанавливается в следующих случаях:</w:t>
      </w:r>
    </w:p>
    <w:p w:rsidR="00D54E64" w:rsidRPr="00D1733F" w:rsidRDefault="00D54E64" w:rsidP="000E61A4">
      <w:pPr>
        <w:pStyle w:val="a9"/>
        <w:numPr>
          <w:ilvl w:val="0"/>
          <w:numId w:val="83"/>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для работников, руководителей образовательных организаций сельской местности - женщин - 36 часов в неделю</w:t>
      </w:r>
      <w:r w:rsidRPr="00D1733F">
        <w:rPr>
          <w:rFonts w:ascii="Times New Roman" w:hAnsi="Times New Roman" w:cs="Times New Roman"/>
          <w:i/>
          <w:sz w:val="24"/>
          <w:szCs w:val="24"/>
        </w:rPr>
        <w:t>,</w:t>
      </w:r>
      <w:r w:rsidRPr="00D1733F">
        <w:rPr>
          <w:rFonts w:ascii="Times New Roman" w:hAnsi="Times New Roman" w:cs="Times New Roman"/>
          <w:sz w:val="24"/>
          <w:szCs w:val="24"/>
        </w:rPr>
        <w:t xml:space="preserve">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w:t>
      </w:r>
      <w:hyperlink r:id="rId18" w:history="1">
        <w:r w:rsidRPr="00D1733F">
          <w:rPr>
            <w:rFonts w:ascii="Times New Roman" w:hAnsi="Times New Roman" w:cs="Times New Roman"/>
            <w:sz w:val="24"/>
            <w:szCs w:val="24"/>
            <w:u w:val="single"/>
          </w:rPr>
          <w:t>Постановление</w:t>
        </w:r>
      </w:hyperlink>
      <w:r w:rsidRPr="00D1733F">
        <w:rPr>
          <w:rFonts w:ascii="Times New Roman" w:hAnsi="Times New Roman" w:cs="Times New Roman"/>
          <w:sz w:val="24"/>
          <w:szCs w:val="24"/>
        </w:rPr>
        <w:t> ВС РСФСР от 01.11.1990 N 298/3-1);</w:t>
      </w:r>
    </w:p>
    <w:p w:rsidR="00D54E64" w:rsidRPr="00D1733F" w:rsidRDefault="00D54E64" w:rsidP="000E61A4">
      <w:pPr>
        <w:pStyle w:val="a9"/>
        <w:numPr>
          <w:ilvl w:val="0"/>
          <w:numId w:val="83"/>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для медицинских работников - не более 39 часов в неделю (</w:t>
      </w:r>
      <w:hyperlink r:id="rId19" w:history="1">
        <w:r w:rsidRPr="00D1733F">
          <w:rPr>
            <w:rFonts w:ascii="Times New Roman" w:hAnsi="Times New Roman" w:cs="Times New Roman"/>
            <w:sz w:val="24"/>
            <w:szCs w:val="24"/>
            <w:u w:val="single"/>
          </w:rPr>
          <w:t>ст. 350</w:t>
        </w:r>
      </w:hyperlink>
      <w:r w:rsidRPr="00D1733F">
        <w:rPr>
          <w:rFonts w:ascii="Times New Roman" w:hAnsi="Times New Roman" w:cs="Times New Roman"/>
          <w:sz w:val="24"/>
          <w:szCs w:val="24"/>
        </w:rPr>
        <w:t> ТК РФ);</w:t>
      </w:r>
    </w:p>
    <w:p w:rsidR="00D54E64" w:rsidRPr="00D1733F" w:rsidRDefault="00D54E64" w:rsidP="000E61A4">
      <w:pPr>
        <w:pStyle w:val="a9"/>
        <w:numPr>
          <w:ilvl w:val="0"/>
          <w:numId w:val="83"/>
        </w:numPr>
        <w:spacing w:line="240" w:lineRule="auto"/>
        <w:rPr>
          <w:rFonts w:ascii="Times New Roman" w:hAnsi="Times New Roman" w:cs="Times New Roman"/>
          <w:sz w:val="24"/>
          <w:szCs w:val="24"/>
        </w:rPr>
      </w:pPr>
      <w:r w:rsidRPr="00D1733F">
        <w:rPr>
          <w:rFonts w:ascii="Times New Roman" w:hAnsi="Times New Roman" w:cs="Times New Roman"/>
          <w:sz w:val="24"/>
          <w:szCs w:val="24"/>
        </w:rPr>
        <w:t>для работников, являющихся инвалидами I или II группы - не более 35 часов в неделю с сохранением полной оплаты труда (ст. 92 ТК РФ).</w:t>
      </w:r>
    </w:p>
    <w:p w:rsidR="00D54E64" w:rsidRPr="0030362C" w:rsidRDefault="00D54E64" w:rsidP="00D54E64">
      <w:pPr>
        <w:spacing w:line="240" w:lineRule="auto"/>
        <w:rPr>
          <w:rFonts w:ascii="Times New Roman" w:hAnsi="Times New Roman" w:cs="Times New Roman"/>
          <w:color w:val="FF0000"/>
          <w:sz w:val="24"/>
          <w:szCs w:val="24"/>
        </w:rPr>
      </w:pPr>
      <w:r w:rsidRPr="0030362C">
        <w:rPr>
          <w:rFonts w:ascii="Times New Roman" w:hAnsi="Times New Roman" w:cs="Times New Roman"/>
          <w:sz w:val="24"/>
          <w:szCs w:val="24"/>
        </w:rPr>
        <w:t>3.6. Продолжительность рабочей недели - шестидневная (или пятидневная) непрерывная рабочая неделя с одним (или двумя) выходными днями в неделю устанавливается для работников правилами внутреннего трудового распорядка  и трудовыми договорами. Общим выходным днем является воскресенье</w:t>
      </w:r>
      <w:r w:rsidRPr="0030362C">
        <w:rPr>
          <w:rFonts w:ascii="Times New Roman" w:hAnsi="Times New Roman" w:cs="Times New Roman"/>
          <w:color w:val="FF0000"/>
          <w:sz w:val="24"/>
          <w:szCs w:val="24"/>
        </w:rPr>
        <w:t>.</w:t>
      </w:r>
    </w:p>
    <w:p w:rsidR="00D54E64" w:rsidRPr="0030362C" w:rsidRDefault="00D54E64" w:rsidP="00D54E64">
      <w:pPr>
        <w:widowControl w:val="0"/>
        <w:autoSpaceDE w:val="0"/>
        <w:autoSpaceDN w:val="0"/>
        <w:adjustRightInd w:val="0"/>
        <w:spacing w:line="240" w:lineRule="auto"/>
        <w:rPr>
          <w:rFonts w:ascii="Times New Roman" w:hAnsi="Times New Roman" w:cs="Times New Roman"/>
          <w:sz w:val="24"/>
          <w:szCs w:val="24"/>
        </w:rPr>
      </w:pPr>
      <w:r w:rsidRPr="0030362C">
        <w:rPr>
          <w:rFonts w:ascii="Times New Roman" w:hAnsi="Times New Roman" w:cs="Times New Roman"/>
          <w:color w:val="000000"/>
          <w:sz w:val="24"/>
          <w:szCs w:val="24"/>
        </w:rPr>
        <w:t>3.7. Учебная нагрузка, в том числе объем внеурочной воспитательной работы, входящей в основную образовательную программу, выполнение дополнительных функциональных обязанностей, определяется и тарифицируется на весь учебный год с 1 сентября текущего года по 31 августа следующего года. Объем учебной нагрузки педагогических работников устанавливается только с их письменного согласия,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данной образовательной организации с учётом мотивированного мнения профсоюзного комитета. Окончательное распределение учебной нагрузки, утверждение тарификационных списков на учебный год должно быть завершено в образовательной организации</w:t>
      </w:r>
      <w:r w:rsidRPr="0030362C">
        <w:rPr>
          <w:rFonts w:ascii="Times New Roman" w:hAnsi="Times New Roman" w:cs="Times New Roman"/>
          <w:sz w:val="24"/>
          <w:szCs w:val="24"/>
        </w:rPr>
        <w:t xml:space="preserve"> не позднее 5 сентября.</w:t>
      </w:r>
    </w:p>
    <w:p w:rsidR="00D54E64" w:rsidRPr="0030362C" w:rsidRDefault="00D54E64" w:rsidP="00D54E64">
      <w:pPr>
        <w:widowControl w:val="0"/>
        <w:autoSpaceDE w:val="0"/>
        <w:autoSpaceDN w:val="0"/>
        <w:adjustRightInd w:val="0"/>
        <w:spacing w:line="240" w:lineRule="auto"/>
        <w:rPr>
          <w:rFonts w:ascii="Times New Roman" w:hAnsi="Times New Roman" w:cs="Times New Roman"/>
          <w:color w:val="000000"/>
          <w:sz w:val="24"/>
          <w:szCs w:val="24"/>
        </w:rPr>
      </w:pPr>
      <w:r w:rsidRPr="0030362C">
        <w:rPr>
          <w:rFonts w:ascii="Times New Roman" w:hAnsi="Times New Roman" w:cs="Times New Roman"/>
          <w:color w:val="000000"/>
          <w:sz w:val="24"/>
          <w:szCs w:val="24"/>
        </w:rPr>
        <w:t>3.8. При возложении на учителей образовательной организации,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отнесёнными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w:t>
      </w:r>
    </w:p>
    <w:p w:rsidR="00D54E64" w:rsidRPr="0030362C" w:rsidRDefault="00D54E64" w:rsidP="00D54E64">
      <w:pPr>
        <w:widowControl w:val="0"/>
        <w:autoSpaceDE w:val="0"/>
        <w:autoSpaceDN w:val="0"/>
        <w:adjustRightInd w:val="0"/>
        <w:spacing w:line="240" w:lineRule="auto"/>
        <w:rPr>
          <w:rFonts w:ascii="Times New Roman" w:hAnsi="Times New Roman" w:cs="Times New Roman"/>
          <w:i/>
          <w:color w:val="000000"/>
          <w:sz w:val="24"/>
          <w:szCs w:val="24"/>
        </w:rPr>
      </w:pPr>
      <w:r w:rsidRPr="0030362C">
        <w:rPr>
          <w:rFonts w:ascii="Times New Roman" w:hAnsi="Times New Roman" w:cs="Times New Roman"/>
          <w:color w:val="000000"/>
          <w:sz w:val="24"/>
          <w:szCs w:val="24"/>
        </w:rPr>
        <w:t xml:space="preserve">3.9. </w:t>
      </w:r>
      <w:r w:rsidRPr="0030362C">
        <w:rPr>
          <w:rFonts w:ascii="Times New Roman" w:hAnsi="Times New Roman" w:cs="Times New Roman"/>
          <w:sz w:val="24"/>
          <w:szCs w:val="24"/>
        </w:rPr>
        <w:t>Педагогическим работникам</w:t>
      </w:r>
      <w:r w:rsidRPr="0030362C">
        <w:rPr>
          <w:rFonts w:ascii="Times New Roman" w:hAnsi="Times New Roman" w:cs="Times New Roman"/>
          <w:color w:val="000000"/>
          <w:sz w:val="24"/>
          <w:szCs w:val="24"/>
        </w:rPr>
        <w:t xml:space="preserve">, находящимся в отпуске по уходу за ребёнком до достижения им возраста 3-х лет,  учебная </w:t>
      </w:r>
      <w:r w:rsidRPr="0030362C">
        <w:rPr>
          <w:rFonts w:ascii="Times New Roman" w:hAnsi="Times New Roman" w:cs="Times New Roman"/>
          <w:sz w:val="24"/>
          <w:szCs w:val="24"/>
        </w:rPr>
        <w:t>нагрузка  у</w:t>
      </w:r>
      <w:r w:rsidRPr="0030362C">
        <w:rPr>
          <w:rFonts w:ascii="Times New Roman" w:hAnsi="Times New Roman" w:cs="Times New Roman"/>
          <w:color w:val="000000"/>
          <w:sz w:val="24"/>
          <w:szCs w:val="24"/>
        </w:rPr>
        <w:t>станавливается (</w:t>
      </w:r>
      <w:r w:rsidRPr="0030362C">
        <w:rPr>
          <w:rFonts w:ascii="Times New Roman" w:hAnsi="Times New Roman" w:cs="Times New Roman"/>
          <w:sz w:val="24"/>
          <w:szCs w:val="24"/>
        </w:rPr>
        <w:t>тарифицируется)</w:t>
      </w:r>
      <w:r w:rsidRPr="0030362C">
        <w:rPr>
          <w:rFonts w:ascii="Times New Roman" w:hAnsi="Times New Roman" w:cs="Times New Roman"/>
          <w:color w:val="000000"/>
          <w:sz w:val="24"/>
          <w:szCs w:val="24"/>
        </w:rPr>
        <w:t xml:space="preserve"> на общих основаниях и передаётся на указанный период для выполнения другим педагогическим работникам</w:t>
      </w:r>
      <w:r w:rsidRPr="0030362C">
        <w:rPr>
          <w:rFonts w:ascii="Times New Roman" w:hAnsi="Times New Roman" w:cs="Times New Roman"/>
          <w:i/>
          <w:color w:val="000000"/>
          <w:sz w:val="24"/>
          <w:szCs w:val="24"/>
        </w:rPr>
        <w:t>.</w:t>
      </w:r>
    </w:p>
    <w:p w:rsidR="00D54E64" w:rsidRPr="0030362C" w:rsidRDefault="00D54E64" w:rsidP="00D54E64">
      <w:pPr>
        <w:widowControl w:val="0"/>
        <w:shd w:val="clear" w:color="auto" w:fill="FFFFFF"/>
        <w:autoSpaceDE w:val="0"/>
        <w:autoSpaceDN w:val="0"/>
        <w:adjustRightInd w:val="0"/>
        <w:spacing w:line="240" w:lineRule="auto"/>
        <w:rPr>
          <w:rFonts w:ascii="Times New Roman" w:hAnsi="Times New Roman" w:cs="Times New Roman"/>
          <w:i/>
          <w:sz w:val="24"/>
          <w:szCs w:val="24"/>
        </w:rPr>
      </w:pPr>
      <w:r w:rsidRPr="0030362C">
        <w:rPr>
          <w:rFonts w:ascii="Times New Roman" w:hAnsi="Times New Roman" w:cs="Times New Roman"/>
          <w:color w:val="000000"/>
          <w:sz w:val="24"/>
          <w:szCs w:val="24"/>
        </w:rPr>
        <w:t xml:space="preserve">3.10. </w:t>
      </w:r>
      <w:r w:rsidR="003D155B">
        <w:rPr>
          <w:rFonts w:ascii="Times New Roman" w:hAnsi="Times New Roman" w:cs="Times New Roman"/>
          <w:color w:val="000000"/>
          <w:sz w:val="24"/>
          <w:szCs w:val="24"/>
        </w:rPr>
        <w:t xml:space="preserve">Педагогам </w:t>
      </w:r>
      <w:r w:rsidRPr="0030362C">
        <w:rPr>
          <w:rFonts w:ascii="Times New Roman" w:hAnsi="Times New Roman" w:cs="Times New Roman"/>
          <w:color w:val="000000"/>
          <w:sz w:val="24"/>
          <w:szCs w:val="24"/>
        </w:rPr>
        <w:t xml:space="preserve"> образовательной организации,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работы:</w:t>
      </w:r>
    </w:p>
    <w:p w:rsidR="00D54E64" w:rsidRPr="0030362C" w:rsidRDefault="00D54E64" w:rsidP="00D54E64">
      <w:pPr>
        <w:suppressAutoHyphens/>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lastRenderedPageBreak/>
        <w:t xml:space="preserve">3.11. Уменьшение или увеличение учебной нагрузки </w:t>
      </w:r>
      <w:r w:rsidR="00324947">
        <w:rPr>
          <w:rFonts w:ascii="Times New Roman" w:hAnsi="Times New Roman" w:cs="Times New Roman"/>
          <w:sz w:val="24"/>
          <w:szCs w:val="24"/>
        </w:rPr>
        <w:t xml:space="preserve">педагогов </w:t>
      </w:r>
      <w:r w:rsidRPr="0030362C">
        <w:rPr>
          <w:rFonts w:ascii="Times New Roman" w:hAnsi="Times New Roman" w:cs="Times New Roman"/>
          <w:sz w:val="24"/>
          <w:szCs w:val="24"/>
        </w:rPr>
        <w:t>в тече</w:t>
      </w:r>
      <w:r w:rsidRPr="0030362C">
        <w:rPr>
          <w:rFonts w:ascii="Times New Roman" w:hAnsi="Times New Roman" w:cs="Times New Roman"/>
          <w:sz w:val="24"/>
          <w:szCs w:val="24"/>
        </w:rPr>
        <w:softHyphen/>
        <w:t>ние учеб</w:t>
      </w:r>
      <w:r w:rsidR="00324947">
        <w:rPr>
          <w:rFonts w:ascii="Times New Roman" w:hAnsi="Times New Roman" w:cs="Times New Roman"/>
          <w:sz w:val="24"/>
          <w:szCs w:val="24"/>
        </w:rPr>
        <w:t xml:space="preserve">ного года по сравнению с педагогической </w:t>
      </w:r>
      <w:r w:rsidRPr="0030362C">
        <w:rPr>
          <w:rFonts w:ascii="Times New Roman" w:hAnsi="Times New Roman" w:cs="Times New Roman"/>
          <w:sz w:val="24"/>
          <w:szCs w:val="24"/>
        </w:rPr>
        <w:t xml:space="preserve"> нагрузкой, оговоренной в тру</w:t>
      </w:r>
      <w:r w:rsidRPr="0030362C">
        <w:rPr>
          <w:rFonts w:ascii="Times New Roman" w:hAnsi="Times New Roman" w:cs="Times New Roman"/>
          <w:sz w:val="24"/>
          <w:szCs w:val="24"/>
        </w:rPr>
        <w:softHyphen/>
        <w:t>довом договоре  или приказе руководителя  образовательной организации, возможны только:</w:t>
      </w:r>
    </w:p>
    <w:p w:rsidR="00D54E64" w:rsidRPr="0030362C" w:rsidRDefault="00D54E64" w:rsidP="00D54E64">
      <w:pPr>
        <w:suppressAutoHyphens/>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а) по взаимному согласию сторон;</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б) по инициативе работодателя в случаях: </w:t>
      </w:r>
    </w:p>
    <w:p w:rsidR="00D54E64" w:rsidRPr="00D1733F" w:rsidRDefault="00D54E64" w:rsidP="000E61A4">
      <w:pPr>
        <w:pStyle w:val="a9"/>
        <w:numPr>
          <w:ilvl w:val="0"/>
          <w:numId w:val="85"/>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изменения организационных или технологических условий труда  (проведение эксперимента, изменение сменности работы организации и т.д.) при продолжении работы без изменения  трудовой функции (работы по определенной специальности, квалификации или должности) (ст.74 ТК РФ);</w:t>
      </w:r>
    </w:p>
    <w:p w:rsidR="00D54E64" w:rsidRPr="00D1733F" w:rsidRDefault="00D54E64" w:rsidP="000E61A4">
      <w:pPr>
        <w:pStyle w:val="a9"/>
        <w:numPr>
          <w:ilvl w:val="0"/>
          <w:numId w:val="85"/>
        </w:numPr>
        <w:suppressAutoHyphens/>
        <w:autoSpaceDE w:val="0"/>
        <w:autoSpaceDN w:val="0"/>
        <w:adjustRightInd w:val="0"/>
        <w:spacing w:after="0" w:line="240" w:lineRule="auto"/>
        <w:rPr>
          <w:rFonts w:ascii="Times New Roman" w:hAnsi="Times New Roman" w:cs="Times New Roman"/>
          <w:sz w:val="24"/>
          <w:szCs w:val="24"/>
        </w:rPr>
      </w:pPr>
      <w:r w:rsidRPr="00D1733F">
        <w:rPr>
          <w:rFonts w:ascii="Times New Roman" w:hAnsi="Times New Roman" w:cs="Times New Roman"/>
          <w:sz w:val="24"/>
          <w:szCs w:val="24"/>
        </w:rPr>
        <w:t xml:space="preserve">сокращения количества </w:t>
      </w:r>
      <w:r w:rsidR="00324947">
        <w:rPr>
          <w:rFonts w:ascii="Times New Roman" w:hAnsi="Times New Roman" w:cs="Times New Roman"/>
          <w:sz w:val="24"/>
          <w:szCs w:val="24"/>
        </w:rPr>
        <w:t xml:space="preserve"> групп</w:t>
      </w:r>
      <w:r w:rsidRPr="00D1733F">
        <w:rPr>
          <w:rFonts w:ascii="Times New Roman" w:hAnsi="Times New Roman" w:cs="Times New Roman"/>
          <w:sz w:val="24"/>
          <w:szCs w:val="24"/>
        </w:rPr>
        <w:t>;</w:t>
      </w:r>
    </w:p>
    <w:p w:rsidR="00D54E64" w:rsidRPr="0030362C" w:rsidRDefault="00D54E64" w:rsidP="00D54E64">
      <w:pPr>
        <w:suppressAutoHyphens/>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в) а также в случаях:</w:t>
      </w:r>
    </w:p>
    <w:p w:rsidR="00D54E64" w:rsidRPr="00D1733F" w:rsidRDefault="00D54E64" w:rsidP="000E61A4">
      <w:pPr>
        <w:pStyle w:val="a9"/>
        <w:numPr>
          <w:ilvl w:val="0"/>
          <w:numId w:val="86"/>
        </w:numPr>
        <w:suppressAutoHyphens/>
        <w:autoSpaceDE w:val="0"/>
        <w:autoSpaceDN w:val="0"/>
        <w:adjustRightInd w:val="0"/>
        <w:spacing w:after="0" w:line="240" w:lineRule="auto"/>
        <w:rPr>
          <w:rFonts w:ascii="Times New Roman" w:hAnsi="Times New Roman" w:cs="Times New Roman"/>
          <w:sz w:val="24"/>
          <w:szCs w:val="24"/>
        </w:rPr>
      </w:pPr>
      <w:r w:rsidRPr="00D1733F">
        <w:rPr>
          <w:rFonts w:ascii="Times New Roman" w:hAnsi="Times New Roman" w:cs="Times New Roman"/>
          <w:sz w:val="24"/>
          <w:szCs w:val="24"/>
        </w:rPr>
        <w:t>временного увеличения объема учебной нагрузки в связи с производствен</w:t>
      </w:r>
      <w:r w:rsidRPr="00D1733F">
        <w:rPr>
          <w:rFonts w:ascii="Times New Roman" w:hAnsi="Times New Roman" w:cs="Times New Roman"/>
          <w:sz w:val="24"/>
          <w:szCs w:val="24"/>
        </w:rPr>
        <w:softHyphen/>
        <w:t>ной необходимостью для  замещения временно отсутствую</w:t>
      </w:r>
      <w:r w:rsidRPr="00D1733F">
        <w:rPr>
          <w:rFonts w:ascii="Times New Roman" w:hAnsi="Times New Roman" w:cs="Times New Roman"/>
          <w:sz w:val="24"/>
          <w:szCs w:val="24"/>
        </w:rPr>
        <w:softHyphen/>
        <w:t>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D54E64" w:rsidRPr="00D1733F" w:rsidRDefault="00D54E64" w:rsidP="000E61A4">
      <w:pPr>
        <w:pStyle w:val="a9"/>
        <w:numPr>
          <w:ilvl w:val="0"/>
          <w:numId w:val="86"/>
        </w:numPr>
        <w:suppressAutoHyphens/>
        <w:autoSpaceDE w:val="0"/>
        <w:autoSpaceDN w:val="0"/>
        <w:adjustRightInd w:val="0"/>
        <w:spacing w:after="0" w:line="240" w:lineRule="auto"/>
        <w:rPr>
          <w:rFonts w:ascii="Times New Roman" w:hAnsi="Times New Roman" w:cs="Times New Roman"/>
          <w:sz w:val="24"/>
          <w:szCs w:val="24"/>
        </w:rPr>
      </w:pPr>
      <w:r w:rsidRPr="00D1733F">
        <w:rPr>
          <w:rFonts w:ascii="Times New Roman" w:hAnsi="Times New Roman" w:cs="Times New Roman"/>
          <w:sz w:val="24"/>
          <w:szCs w:val="24"/>
        </w:rPr>
        <w:t>простоя, когда работникам поручается с учетом их специ</w:t>
      </w:r>
      <w:r w:rsidRPr="00D1733F">
        <w:rPr>
          <w:rFonts w:ascii="Times New Roman" w:hAnsi="Times New Roman" w:cs="Times New Roman"/>
          <w:sz w:val="24"/>
          <w:szCs w:val="24"/>
        </w:rPr>
        <w:softHyphen/>
        <w:t>альности и квалификации  другая работа в той же образовательной организации на все время простоя либо в другой  образовательной организации, но в той же местности на срок до одного месяца (отмена занятий в связи с погодными условиями, карантином и в других случаях);</w:t>
      </w:r>
    </w:p>
    <w:p w:rsidR="00D54E64" w:rsidRPr="00D1733F" w:rsidRDefault="00324947" w:rsidP="000E61A4">
      <w:pPr>
        <w:pStyle w:val="a9"/>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восстановления на работе педагога</w:t>
      </w:r>
      <w:r w:rsidR="00D54E64" w:rsidRPr="00D1733F">
        <w:rPr>
          <w:rFonts w:ascii="Times New Roman" w:hAnsi="Times New Roman" w:cs="Times New Roman"/>
          <w:sz w:val="24"/>
          <w:szCs w:val="24"/>
        </w:rPr>
        <w:t>, ранее выполнявшего эту</w:t>
      </w:r>
      <w:r>
        <w:rPr>
          <w:rFonts w:ascii="Times New Roman" w:hAnsi="Times New Roman" w:cs="Times New Roman"/>
          <w:sz w:val="24"/>
          <w:szCs w:val="24"/>
        </w:rPr>
        <w:t xml:space="preserve"> </w:t>
      </w:r>
      <w:r w:rsidR="00D54E64" w:rsidRPr="00D1733F">
        <w:rPr>
          <w:rFonts w:ascii="Times New Roman" w:hAnsi="Times New Roman" w:cs="Times New Roman"/>
          <w:sz w:val="24"/>
          <w:szCs w:val="24"/>
        </w:rPr>
        <w:t xml:space="preserve"> нагрузку;</w:t>
      </w:r>
    </w:p>
    <w:p w:rsidR="00D54E64" w:rsidRPr="00D1733F" w:rsidRDefault="00D54E64" w:rsidP="000E61A4">
      <w:pPr>
        <w:pStyle w:val="a9"/>
        <w:numPr>
          <w:ilvl w:val="0"/>
          <w:numId w:val="86"/>
        </w:numPr>
        <w:suppressAutoHyphens/>
        <w:autoSpaceDE w:val="0"/>
        <w:autoSpaceDN w:val="0"/>
        <w:adjustRightInd w:val="0"/>
        <w:spacing w:after="0" w:line="240" w:lineRule="auto"/>
        <w:rPr>
          <w:rFonts w:ascii="Times New Roman" w:hAnsi="Times New Roman" w:cs="Times New Roman"/>
          <w:sz w:val="24"/>
          <w:szCs w:val="24"/>
        </w:rPr>
      </w:pPr>
      <w:r w:rsidRPr="00D1733F">
        <w:rPr>
          <w:rFonts w:ascii="Times New Roman" w:hAnsi="Times New Roman" w:cs="Times New Roman"/>
          <w:sz w:val="24"/>
          <w:szCs w:val="24"/>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D54E64" w:rsidRPr="0030362C" w:rsidRDefault="00D54E64" w:rsidP="00D54E64">
      <w:pPr>
        <w:spacing w:line="240" w:lineRule="auto"/>
        <w:rPr>
          <w:rFonts w:ascii="Times New Roman" w:hAnsi="Times New Roman" w:cs="Times New Roman"/>
          <w:sz w:val="24"/>
          <w:szCs w:val="24"/>
          <w:u w:val="single"/>
        </w:rPr>
      </w:pPr>
      <w:r w:rsidRPr="0030362C">
        <w:rPr>
          <w:rFonts w:ascii="Times New Roman" w:hAnsi="Times New Roman" w:cs="Times New Roman"/>
          <w:sz w:val="24"/>
          <w:szCs w:val="24"/>
        </w:rPr>
        <w:t xml:space="preserve">В указанных в подпункте «в» случаях для изменения </w:t>
      </w:r>
      <w:r w:rsidR="00324947">
        <w:rPr>
          <w:rFonts w:ascii="Times New Roman" w:hAnsi="Times New Roman" w:cs="Times New Roman"/>
          <w:sz w:val="24"/>
          <w:szCs w:val="24"/>
        </w:rPr>
        <w:t>педагогической</w:t>
      </w:r>
      <w:r w:rsidRPr="0030362C">
        <w:rPr>
          <w:rFonts w:ascii="Times New Roman" w:hAnsi="Times New Roman" w:cs="Times New Roman"/>
          <w:sz w:val="24"/>
          <w:szCs w:val="24"/>
        </w:rPr>
        <w:t xml:space="preserve"> нагрузки по инициативе работодателя согласие работника не требуется.</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3.12. </w:t>
      </w:r>
      <w:r w:rsidRPr="0030362C">
        <w:rPr>
          <w:rFonts w:ascii="Times New Roman" w:hAnsi="Times New Roman" w:cs="Times New Roman"/>
          <w:bCs/>
          <w:sz w:val="24"/>
          <w:szCs w:val="24"/>
        </w:rPr>
        <w:t xml:space="preserve">Заместители  руководителя образовательной организации, руководители структурных подразделений и другие работники образовательной </w:t>
      </w:r>
      <w:r w:rsidRPr="0030362C">
        <w:rPr>
          <w:rFonts w:ascii="Times New Roman" w:hAnsi="Times New Roman" w:cs="Times New Roman"/>
          <w:sz w:val="24"/>
          <w:szCs w:val="24"/>
        </w:rPr>
        <w:t>организации</w:t>
      </w:r>
      <w:r w:rsidRPr="0030362C">
        <w:rPr>
          <w:rFonts w:ascii="Times New Roman" w:hAnsi="Times New Roman" w:cs="Times New Roman"/>
          <w:bCs/>
          <w:sz w:val="24"/>
          <w:szCs w:val="24"/>
        </w:rPr>
        <w:t xml:space="preserve"> (подразделений) помимо работы, определённой трудовым договором, вправе на условиях дополнительного соглашения к трудовому договору осуществлять педагогическую работу (выполнять учебную нагрузку)</w:t>
      </w:r>
      <w:r w:rsidRPr="0030362C">
        <w:rPr>
          <w:rFonts w:ascii="Times New Roman" w:hAnsi="Times New Roman" w:cs="Times New Roman"/>
          <w:sz w:val="24"/>
          <w:szCs w:val="24"/>
        </w:rPr>
        <w:t xml:space="preserve"> в объеме не менее необходимого в соответствии с действующим законодательством для реализации права на досрочное назначение страховой пенсии по старости.</w:t>
      </w:r>
    </w:p>
    <w:p w:rsidR="00D54E64" w:rsidRPr="0030362C" w:rsidRDefault="00D54E64" w:rsidP="00D54E64">
      <w:pPr>
        <w:autoSpaceDE w:val="0"/>
        <w:autoSpaceDN w:val="0"/>
        <w:adjustRightInd w:val="0"/>
        <w:spacing w:line="240" w:lineRule="auto"/>
        <w:rPr>
          <w:rFonts w:ascii="Times New Roman" w:hAnsi="Times New Roman" w:cs="Times New Roman"/>
          <w:bCs/>
          <w:sz w:val="24"/>
          <w:szCs w:val="24"/>
        </w:rPr>
      </w:pPr>
      <w:r w:rsidRPr="0030362C">
        <w:rPr>
          <w:rFonts w:ascii="Times New Roman" w:hAnsi="Times New Roman" w:cs="Times New Roman"/>
          <w:sz w:val="24"/>
          <w:szCs w:val="24"/>
        </w:rPr>
        <w:t xml:space="preserve">3.13. Работодатель предоставляет педагогическую работу административно-управленческому персоналу образовательной организации, а также </w:t>
      </w:r>
      <w:r w:rsidRPr="0030362C">
        <w:rPr>
          <w:rFonts w:ascii="Times New Roman" w:hAnsi="Times New Roman" w:cs="Times New Roman"/>
          <w:bCs/>
          <w:sz w:val="24"/>
          <w:szCs w:val="24"/>
        </w:rPr>
        <w:t xml:space="preserve">педагогическим, руководящим и иным работникам других образовательных </w:t>
      </w:r>
      <w:r w:rsidRPr="0030362C">
        <w:rPr>
          <w:rFonts w:ascii="Times New Roman" w:hAnsi="Times New Roman" w:cs="Times New Roman"/>
          <w:sz w:val="24"/>
          <w:szCs w:val="24"/>
        </w:rPr>
        <w:t>организаций</w:t>
      </w:r>
      <w:r w:rsidRPr="0030362C">
        <w:rPr>
          <w:rFonts w:ascii="Times New Roman" w:hAnsi="Times New Roman" w:cs="Times New Roman"/>
          <w:bCs/>
          <w:sz w:val="24"/>
          <w:szCs w:val="24"/>
        </w:rPr>
        <w:t>, а также работникам  учреждений и организаций (включая работников органов, осуществляющих управление в сфере образования, и образовательных организаций системы дополнительного профессионального образования)</w:t>
      </w:r>
      <w:r w:rsidRPr="0030362C">
        <w:rPr>
          <w:rFonts w:ascii="Times New Roman" w:hAnsi="Times New Roman" w:cs="Times New Roman"/>
          <w:sz w:val="24"/>
          <w:szCs w:val="24"/>
        </w:rPr>
        <w:t xml:space="preserve">, выполняющим её помимо основной работы, только </w:t>
      </w:r>
      <w:r w:rsidRPr="0030362C">
        <w:rPr>
          <w:rFonts w:ascii="Times New Roman" w:hAnsi="Times New Roman" w:cs="Times New Roman"/>
          <w:bCs/>
          <w:sz w:val="24"/>
          <w:szCs w:val="24"/>
        </w:rPr>
        <w:t xml:space="preserve">при условии, если учителя образовательной </w:t>
      </w:r>
      <w:r w:rsidRPr="0030362C">
        <w:rPr>
          <w:rFonts w:ascii="Times New Roman" w:hAnsi="Times New Roman" w:cs="Times New Roman"/>
          <w:sz w:val="24"/>
          <w:szCs w:val="24"/>
        </w:rPr>
        <w:t>организации</w:t>
      </w:r>
      <w:r w:rsidRPr="0030362C">
        <w:rPr>
          <w:rFonts w:ascii="Times New Roman" w:hAnsi="Times New Roman" w:cs="Times New Roman"/>
          <w:bCs/>
          <w:sz w:val="24"/>
          <w:szCs w:val="24"/>
        </w:rPr>
        <w:t xml:space="preserve"> обеспечены учебной нагрузкой в объеме не менее чем на ставку заработной платы.</w:t>
      </w:r>
    </w:p>
    <w:p w:rsidR="00D54E64" w:rsidRPr="0030362C" w:rsidRDefault="00D54E64" w:rsidP="00D54E64">
      <w:pPr>
        <w:spacing w:line="240" w:lineRule="auto"/>
        <w:rPr>
          <w:rFonts w:ascii="Times New Roman" w:hAnsi="Times New Roman" w:cs="Times New Roman"/>
          <w:b/>
          <w:color w:val="FF0000"/>
          <w:sz w:val="24"/>
          <w:szCs w:val="24"/>
        </w:rPr>
      </w:pPr>
      <w:r w:rsidRPr="0030362C">
        <w:rPr>
          <w:rFonts w:ascii="Times New Roman" w:hAnsi="Times New Roman" w:cs="Times New Roman"/>
          <w:color w:val="000000"/>
          <w:sz w:val="24"/>
          <w:szCs w:val="24"/>
        </w:rPr>
        <w:t xml:space="preserve">3.14. Педагогическим работникам, работающим по совместительству в другой образовательной организации, может быть установлена учебная нагрузка в объёме половины месячной нормы рабочего времени, исчисленной из установленной для них продолжительности рабочей недели;  педагогическим работникам, у которых половина месячной нормы рабочего времени по основной работе составляет менее 16 часов в неделю, - 16 часов работы в неделю </w:t>
      </w:r>
      <w:r w:rsidRPr="0030362C">
        <w:rPr>
          <w:rFonts w:ascii="Times New Roman" w:hAnsi="Times New Roman" w:cs="Times New Roman"/>
          <w:sz w:val="24"/>
          <w:szCs w:val="24"/>
        </w:rPr>
        <w:t>(Постановление Министерства труда и социального развития от  30.06.2003 № 41).</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3.15.</w:t>
      </w:r>
      <w:r w:rsidRPr="0030362C">
        <w:rPr>
          <w:rFonts w:ascii="Times New Roman" w:hAnsi="Times New Roman" w:cs="Times New Roman"/>
          <w:bCs/>
          <w:sz w:val="24"/>
          <w:szCs w:val="24"/>
        </w:rPr>
        <w:t>Режим рабочего времени педагогов-психологов в пределах 36-часовой рабочей недели регулируется правилами внутреннего трудового распорядка  образовательной организации с учетом:</w:t>
      </w:r>
    </w:p>
    <w:p w:rsidR="00D54E64" w:rsidRPr="00D1733F" w:rsidRDefault="00D54E64" w:rsidP="000E61A4">
      <w:pPr>
        <w:pStyle w:val="a9"/>
        <w:numPr>
          <w:ilvl w:val="0"/>
          <w:numId w:val="87"/>
        </w:numPr>
        <w:autoSpaceDE w:val="0"/>
        <w:autoSpaceDN w:val="0"/>
        <w:adjustRightInd w:val="0"/>
        <w:spacing w:after="0" w:line="240" w:lineRule="auto"/>
        <w:rPr>
          <w:rFonts w:ascii="Times New Roman" w:hAnsi="Times New Roman" w:cs="Times New Roman"/>
          <w:bCs/>
          <w:sz w:val="24"/>
          <w:szCs w:val="24"/>
        </w:rPr>
      </w:pPr>
      <w:r w:rsidRPr="00D1733F">
        <w:rPr>
          <w:rFonts w:ascii="Times New Roman" w:hAnsi="Times New Roman" w:cs="Times New Roman"/>
          <w:bCs/>
          <w:sz w:val="24"/>
          <w:szCs w:val="24"/>
        </w:rPr>
        <w:lastRenderedPageBreak/>
        <w:t>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D54E64" w:rsidRPr="00D1733F" w:rsidRDefault="00D54E64" w:rsidP="000E61A4">
      <w:pPr>
        <w:pStyle w:val="a9"/>
        <w:numPr>
          <w:ilvl w:val="0"/>
          <w:numId w:val="87"/>
        </w:numPr>
        <w:autoSpaceDE w:val="0"/>
        <w:autoSpaceDN w:val="0"/>
        <w:adjustRightInd w:val="0"/>
        <w:spacing w:line="240" w:lineRule="auto"/>
        <w:rPr>
          <w:rFonts w:ascii="Times New Roman" w:hAnsi="Times New Roman" w:cs="Times New Roman"/>
          <w:b/>
          <w:bCs/>
          <w:sz w:val="24"/>
          <w:szCs w:val="24"/>
        </w:rPr>
      </w:pPr>
      <w:r w:rsidRPr="00D1733F">
        <w:rPr>
          <w:rFonts w:ascii="Times New Roman" w:hAnsi="Times New Roman" w:cs="Times New Roman"/>
          <w:bCs/>
          <w:sz w:val="24"/>
          <w:szCs w:val="24"/>
        </w:rPr>
        <w:t>подготовки к индивидуальной и групповой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 непосредственно в организации, так и за ее пределами.</w:t>
      </w:r>
    </w:p>
    <w:p w:rsidR="00D54E64" w:rsidRPr="008462E1" w:rsidRDefault="00D54E64" w:rsidP="008462E1">
      <w:pPr>
        <w:spacing w:line="240" w:lineRule="auto"/>
        <w:rPr>
          <w:rFonts w:ascii="Times New Roman" w:hAnsi="Times New Roman" w:cs="Times New Roman"/>
          <w:b/>
          <w:color w:val="000000"/>
          <w:sz w:val="24"/>
          <w:szCs w:val="24"/>
        </w:rPr>
      </w:pPr>
      <w:r w:rsidRPr="0030362C">
        <w:rPr>
          <w:rFonts w:ascii="Times New Roman" w:hAnsi="Times New Roman" w:cs="Times New Roman"/>
          <w:color w:val="000000"/>
          <w:sz w:val="24"/>
          <w:szCs w:val="24"/>
        </w:rPr>
        <w:t xml:space="preserve">3.16. </w:t>
      </w:r>
      <w:r w:rsidRPr="0030362C">
        <w:rPr>
          <w:rFonts w:ascii="Times New Roman" w:hAnsi="Times New Roman" w:cs="Times New Roman"/>
          <w:sz w:val="24"/>
          <w:szCs w:val="24"/>
        </w:rPr>
        <w:t xml:space="preserve"> </w:t>
      </w:r>
      <w:r w:rsidRPr="0030362C">
        <w:rPr>
          <w:rFonts w:ascii="Times New Roman" w:hAnsi="Times New Roman" w:cs="Times New Roman"/>
          <w:spacing w:val="-6"/>
          <w:sz w:val="24"/>
          <w:szCs w:val="24"/>
        </w:rPr>
        <w:t>В течение рабочего дня (смены) работнику предоставляется перерыв для отдыха и питания не менее 30 минут, время и продолжительность которого определяется правилами внутреннего трудового распорядка образовательной организации.</w:t>
      </w:r>
    </w:p>
    <w:p w:rsidR="00D54E64" w:rsidRPr="0030362C" w:rsidRDefault="00D54E64" w:rsidP="008462E1">
      <w:pPr>
        <w:spacing w:line="240" w:lineRule="auto"/>
        <w:rPr>
          <w:rFonts w:ascii="Times New Roman" w:hAnsi="Times New Roman" w:cs="Times New Roman"/>
          <w:spacing w:val="-6"/>
          <w:sz w:val="24"/>
          <w:szCs w:val="24"/>
        </w:rPr>
      </w:pPr>
      <w:r w:rsidRPr="0030362C">
        <w:rPr>
          <w:rFonts w:ascii="Times New Roman" w:hAnsi="Times New Roman" w:cs="Times New Roman"/>
          <w:spacing w:val="-6"/>
          <w:sz w:val="24"/>
          <w:szCs w:val="24"/>
        </w:rPr>
        <w:t xml:space="preserve">Для </w:t>
      </w:r>
      <w:r w:rsidR="008462E1">
        <w:rPr>
          <w:rFonts w:ascii="Times New Roman" w:hAnsi="Times New Roman" w:cs="Times New Roman"/>
          <w:sz w:val="24"/>
          <w:szCs w:val="24"/>
        </w:rPr>
        <w:t>педагогов</w:t>
      </w:r>
      <w:r w:rsidRPr="0030362C">
        <w:rPr>
          <w:rFonts w:ascii="Times New Roman" w:hAnsi="Times New Roman" w:cs="Times New Roman"/>
          <w:spacing w:val="-6"/>
          <w:sz w:val="24"/>
          <w:szCs w:val="24"/>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и воспитанниками (отдельно в специально отведенном для этой цели помещении).</w:t>
      </w:r>
    </w:p>
    <w:p w:rsidR="00D54E64" w:rsidRPr="0030362C" w:rsidRDefault="008462E1" w:rsidP="00D54E64">
      <w:pPr>
        <w:spacing w:line="240" w:lineRule="auto"/>
        <w:rPr>
          <w:rFonts w:ascii="Times New Roman" w:hAnsi="Times New Roman" w:cs="Times New Roman"/>
          <w:sz w:val="24"/>
          <w:szCs w:val="24"/>
        </w:rPr>
      </w:pPr>
      <w:r>
        <w:rPr>
          <w:rFonts w:ascii="Times New Roman" w:hAnsi="Times New Roman" w:cs="Times New Roman"/>
          <w:iCs/>
          <w:sz w:val="24"/>
          <w:szCs w:val="24"/>
        </w:rPr>
        <w:t>3.17</w:t>
      </w:r>
      <w:r w:rsidR="00D54E64" w:rsidRPr="0030362C">
        <w:rPr>
          <w:rFonts w:ascii="Times New Roman" w:hAnsi="Times New Roman" w:cs="Times New Roman"/>
          <w:iCs/>
          <w:sz w:val="24"/>
          <w:szCs w:val="24"/>
        </w:rPr>
        <w:t xml:space="preserve">. </w:t>
      </w:r>
      <w:r w:rsidR="00D54E64" w:rsidRPr="0030362C">
        <w:rPr>
          <w:rFonts w:ascii="Times New Roman" w:hAnsi="Times New Roman" w:cs="Times New Roman"/>
          <w:sz w:val="24"/>
          <w:szCs w:val="24"/>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D54E64" w:rsidRPr="0030362C" w:rsidRDefault="007656D1" w:rsidP="00D54E64">
      <w:pPr>
        <w:spacing w:after="0" w:line="240" w:lineRule="auto"/>
        <w:rPr>
          <w:rFonts w:ascii="Times New Roman" w:hAnsi="Times New Roman" w:cs="Times New Roman"/>
          <w:sz w:val="24"/>
          <w:szCs w:val="24"/>
        </w:rPr>
      </w:pPr>
      <w:r>
        <w:rPr>
          <w:rFonts w:ascii="Times New Roman" w:hAnsi="Times New Roman" w:cs="Times New Roman"/>
          <w:sz w:val="24"/>
          <w:szCs w:val="24"/>
        </w:rPr>
        <w:t>3.18</w:t>
      </w:r>
      <w:r w:rsidR="00D54E64" w:rsidRPr="0030362C">
        <w:rPr>
          <w:rFonts w:ascii="Times New Roman" w:hAnsi="Times New Roman" w:cs="Times New Roman"/>
          <w:sz w:val="24"/>
          <w:szCs w:val="24"/>
        </w:rPr>
        <w:t>.</w:t>
      </w:r>
      <w:r w:rsidR="00D54E64" w:rsidRPr="0030362C">
        <w:rPr>
          <w:rFonts w:ascii="Times New Roman" w:hAnsi="Times New Roman" w:cs="Times New Roman"/>
          <w:sz w:val="24"/>
          <w:szCs w:val="24"/>
        </w:rPr>
        <w:tab/>
        <w:t>Работа в выходные и праздничные дни запрещается, за исключением случаев, предусмотренных Трудовым кодексом Российской Федерации.</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Без согласия работников допускается привлечение их к работе в случаях, определенных частью третьей статьи 113 ТК РФ.</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Привлечение работника к работе в выходные и нерабочие праздничные дни производится с его письменного согласия по распоряжению Работодателя с учетом мнения профсоюзного комитета (ст. 153 ТК РФ) и оплатой труда не менее, чем в двойном размере, или  предоставлением другого дня отдыха.</w:t>
      </w:r>
    </w:p>
    <w:p w:rsidR="00D54E64" w:rsidRPr="0030362C" w:rsidRDefault="007656D1" w:rsidP="00D54E64">
      <w:pPr>
        <w:spacing w:after="0" w:line="240" w:lineRule="auto"/>
        <w:rPr>
          <w:rFonts w:ascii="Times New Roman" w:hAnsi="Times New Roman" w:cs="Times New Roman"/>
          <w:sz w:val="24"/>
          <w:szCs w:val="24"/>
        </w:rPr>
      </w:pPr>
      <w:r>
        <w:rPr>
          <w:rFonts w:ascii="Times New Roman" w:hAnsi="Times New Roman" w:cs="Times New Roman"/>
          <w:sz w:val="24"/>
          <w:szCs w:val="24"/>
        </w:rPr>
        <w:t>3.19</w:t>
      </w:r>
      <w:r w:rsidR="00D54E64" w:rsidRPr="0030362C">
        <w:rPr>
          <w:rFonts w:ascii="Times New Roman" w:hAnsi="Times New Roman" w:cs="Times New Roman"/>
          <w:sz w:val="24"/>
          <w:szCs w:val="24"/>
        </w:rPr>
        <w:t>. Продолжительность рабочего дня или смены, непосредственно предшествующих нерабочему праздничному дню, уменьшается на один час.</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В случаях, когда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оплатой по нормам, установленным для сверхурочной работы.</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Накануне выходных дней продолжительность работы при шестидневной рабочей неделе не может превышать пяти часов.</w:t>
      </w:r>
    </w:p>
    <w:p w:rsidR="00D54E64" w:rsidRPr="0030362C" w:rsidRDefault="007656D1" w:rsidP="00D54E64">
      <w:pPr>
        <w:spacing w:after="0" w:line="240" w:lineRule="auto"/>
        <w:rPr>
          <w:rFonts w:ascii="Times New Roman" w:hAnsi="Times New Roman" w:cs="Times New Roman"/>
          <w:sz w:val="24"/>
          <w:szCs w:val="24"/>
        </w:rPr>
      </w:pPr>
      <w:r>
        <w:rPr>
          <w:rFonts w:ascii="Times New Roman" w:hAnsi="Times New Roman" w:cs="Times New Roman"/>
          <w:sz w:val="24"/>
          <w:szCs w:val="24"/>
        </w:rPr>
        <w:t>3.20</w:t>
      </w:r>
      <w:r w:rsidR="00D54E64" w:rsidRPr="0030362C">
        <w:rPr>
          <w:rFonts w:ascii="Times New Roman" w:hAnsi="Times New Roman" w:cs="Times New Roman"/>
          <w:sz w:val="24"/>
          <w:szCs w:val="24"/>
        </w:rPr>
        <w:t>. Привлечение Работодателем работников к работе в сверхурочное время допускается только с письменного согласия работника, предварительного согласия профсоюзного комитета и компенсируется в соответствии с трудовым законодательством.</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 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D54E64" w:rsidRPr="0030362C" w:rsidRDefault="007656D1" w:rsidP="00D54E64">
      <w:pPr>
        <w:widowControl w:val="0"/>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3.21</w:t>
      </w:r>
      <w:r w:rsidR="00D54E64" w:rsidRPr="0030362C">
        <w:rPr>
          <w:rFonts w:ascii="Times New Roman" w:hAnsi="Times New Roman" w:cs="Times New Roman"/>
          <w:color w:val="000000"/>
          <w:sz w:val="24"/>
          <w:szCs w:val="24"/>
        </w:rPr>
        <w:t>. Вспомогательный и обслуживающий персонал</w:t>
      </w:r>
      <w:r>
        <w:rPr>
          <w:rFonts w:ascii="Times New Roman" w:hAnsi="Times New Roman" w:cs="Times New Roman"/>
          <w:color w:val="000000"/>
          <w:sz w:val="24"/>
          <w:szCs w:val="24"/>
        </w:rPr>
        <w:t xml:space="preserve">, </w:t>
      </w:r>
      <w:r w:rsidR="00D54E64" w:rsidRPr="0030362C">
        <w:rPr>
          <w:rFonts w:ascii="Times New Roman" w:hAnsi="Times New Roman" w:cs="Times New Roman"/>
          <w:color w:val="000000"/>
          <w:sz w:val="24"/>
          <w:szCs w:val="24"/>
        </w:rPr>
        <w:t xml:space="preserve"> в период </w:t>
      </w:r>
      <w:r>
        <w:rPr>
          <w:rFonts w:ascii="Times New Roman" w:hAnsi="Times New Roman" w:cs="Times New Roman"/>
          <w:color w:val="000000"/>
          <w:sz w:val="24"/>
          <w:szCs w:val="24"/>
        </w:rPr>
        <w:t xml:space="preserve"> временной приостановки приема детей на период организации в Учреждении на проведение ремонтно- профилактических работ.  </w:t>
      </w:r>
      <w:r w:rsidR="00D54E64" w:rsidRPr="0030362C">
        <w:rPr>
          <w:rFonts w:ascii="Times New Roman" w:hAnsi="Times New Roman" w:cs="Times New Roman"/>
          <w:color w:val="000000"/>
          <w:sz w:val="24"/>
          <w:szCs w:val="24"/>
        </w:rPr>
        <w:t>может привлекаться к выполнению хозяйственных работ, не требующих специальных знаний (мелкий ремонт после проведения целевого инструктажа; работа на территории; дежурство в образовательной организации и др.), в пределах установленного им рабочего времени на основании локальных актов, графиков и инструкций выполнения соответствующих работ.</w:t>
      </w:r>
    </w:p>
    <w:p w:rsidR="00D54E64" w:rsidRPr="0030362C" w:rsidRDefault="007656D1" w:rsidP="00D54E64">
      <w:pPr>
        <w:spacing w:line="240" w:lineRule="auto"/>
        <w:rPr>
          <w:rFonts w:ascii="Times New Roman" w:hAnsi="Times New Roman" w:cs="Times New Roman"/>
          <w:i/>
          <w:color w:val="FF0000"/>
          <w:spacing w:val="-6"/>
          <w:sz w:val="24"/>
          <w:szCs w:val="24"/>
        </w:rPr>
      </w:pPr>
      <w:r>
        <w:rPr>
          <w:rFonts w:ascii="Times New Roman" w:hAnsi="Times New Roman" w:cs="Times New Roman"/>
          <w:sz w:val="24"/>
          <w:szCs w:val="24"/>
        </w:rPr>
        <w:t>3.2</w:t>
      </w:r>
      <w:r w:rsidR="00D54E64" w:rsidRPr="0030362C">
        <w:rPr>
          <w:rFonts w:ascii="Times New Roman" w:hAnsi="Times New Roman" w:cs="Times New Roman"/>
          <w:sz w:val="24"/>
          <w:szCs w:val="24"/>
        </w:rPr>
        <w:t xml:space="preserve">2. С целью сохранения кадрового потенциала педагогических работников, Работодатель может использовать режим неполного рабочего времени по согласованию с профсоюзным </w:t>
      </w:r>
      <w:r w:rsidR="00D54E64" w:rsidRPr="0030362C">
        <w:rPr>
          <w:rFonts w:ascii="Times New Roman" w:hAnsi="Times New Roman" w:cs="Times New Roman"/>
          <w:sz w:val="24"/>
          <w:szCs w:val="24"/>
        </w:rPr>
        <w:lastRenderedPageBreak/>
        <w:t>комитетом. Неполное рабочее время - неполный рабочий день или неполная рабочая неделя устанавливаются  по соглашению между работником и Работодателем, по заявлению беременной женщины, одного из родителей (опекуна, попечителя, законного представителя), имеющего ребенка в возрасте до 14 лет (ребенка-инвалида до 18 лет), работника, проходящего обучение в организации в период действия ученического договора, а также лица, осуществляющего уход за больным членом семьи в соответствии с медицинским заключением, находящегося в отпуске по уходу за ребенком</w:t>
      </w:r>
      <w:r w:rsidR="00D54E64" w:rsidRPr="0030362C">
        <w:rPr>
          <w:rFonts w:ascii="Times New Roman" w:hAnsi="Times New Roman" w:cs="Times New Roman"/>
          <w:color w:val="FF0000"/>
          <w:sz w:val="24"/>
          <w:szCs w:val="24"/>
        </w:rPr>
        <w:t xml:space="preserve">.  </w:t>
      </w:r>
    </w:p>
    <w:p w:rsidR="00D54E64" w:rsidRPr="0030362C" w:rsidRDefault="007656D1" w:rsidP="00D54E64">
      <w:pPr>
        <w:widowControl w:val="0"/>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sz w:val="24"/>
          <w:szCs w:val="24"/>
        </w:rPr>
        <w:t>3.2</w:t>
      </w:r>
      <w:r w:rsidR="00D54E64" w:rsidRPr="0030362C">
        <w:rPr>
          <w:rFonts w:ascii="Times New Roman" w:hAnsi="Times New Roman" w:cs="Times New Roman"/>
          <w:sz w:val="24"/>
          <w:szCs w:val="24"/>
        </w:rPr>
        <w:t>3. Вопрос присутствия или отсутствия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образовательной организации с учетом мнения выборного профсоюзного органа.</w:t>
      </w:r>
    </w:p>
    <w:p w:rsidR="00D54E64" w:rsidRPr="0030362C" w:rsidRDefault="007656D1" w:rsidP="00D54E64">
      <w:pPr>
        <w:spacing w:after="0" w:line="240" w:lineRule="auto"/>
        <w:rPr>
          <w:rFonts w:ascii="Times New Roman" w:hAnsi="Times New Roman" w:cs="Times New Roman"/>
          <w:sz w:val="24"/>
          <w:szCs w:val="24"/>
        </w:rPr>
      </w:pPr>
      <w:r>
        <w:rPr>
          <w:rFonts w:ascii="Times New Roman" w:hAnsi="Times New Roman" w:cs="Times New Roman"/>
          <w:spacing w:val="-6"/>
          <w:sz w:val="24"/>
          <w:szCs w:val="24"/>
        </w:rPr>
        <w:t>3.2</w:t>
      </w:r>
      <w:r w:rsidR="00D54E64" w:rsidRPr="0030362C">
        <w:rPr>
          <w:rFonts w:ascii="Times New Roman" w:hAnsi="Times New Roman" w:cs="Times New Roman"/>
          <w:spacing w:val="-6"/>
          <w:sz w:val="24"/>
          <w:szCs w:val="24"/>
        </w:rPr>
        <w:t>4.</w:t>
      </w:r>
      <w:r w:rsidR="00D54E64" w:rsidRPr="0030362C">
        <w:rPr>
          <w:rFonts w:ascii="Times New Roman" w:hAnsi="Times New Roman" w:cs="Times New Roman"/>
          <w:spacing w:val="-6"/>
          <w:sz w:val="24"/>
          <w:szCs w:val="24"/>
        </w:rPr>
        <w:tab/>
      </w:r>
      <w:r w:rsidR="00D54E64" w:rsidRPr="0030362C">
        <w:rPr>
          <w:rFonts w:ascii="Times New Roman" w:hAnsi="Times New Roman" w:cs="Times New Roman"/>
          <w:sz w:val="24"/>
          <w:szCs w:val="24"/>
        </w:rPr>
        <w:t xml:space="preserve">Педагогическим работникам предоставляется ежегодный основной удлиненный оплачиваемый отпуск продолжительностью </w:t>
      </w:r>
      <w:r>
        <w:rPr>
          <w:rFonts w:ascii="Times New Roman" w:hAnsi="Times New Roman" w:cs="Times New Roman"/>
          <w:sz w:val="24"/>
          <w:szCs w:val="24"/>
        </w:rPr>
        <w:t xml:space="preserve"> 42; </w:t>
      </w:r>
      <w:r w:rsidR="00D54E64" w:rsidRPr="0030362C">
        <w:rPr>
          <w:rFonts w:ascii="Times New Roman" w:hAnsi="Times New Roman" w:cs="Times New Roman"/>
          <w:sz w:val="24"/>
          <w:szCs w:val="24"/>
        </w:rPr>
        <w:t>56 дней, установленный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О времени начала отпуска работник должен быть письменно извещен не позднее, чем за две недели до его начала.</w:t>
      </w:r>
    </w:p>
    <w:p w:rsidR="00D54E64" w:rsidRPr="0030362C" w:rsidRDefault="007656D1" w:rsidP="00D54E64">
      <w:pPr>
        <w:spacing w:line="240" w:lineRule="auto"/>
        <w:rPr>
          <w:rFonts w:ascii="Times New Roman" w:hAnsi="Times New Roman" w:cs="Times New Roman"/>
          <w:sz w:val="24"/>
          <w:szCs w:val="24"/>
        </w:rPr>
      </w:pPr>
      <w:r>
        <w:rPr>
          <w:rFonts w:ascii="Times New Roman" w:hAnsi="Times New Roman" w:cs="Times New Roman"/>
          <w:sz w:val="24"/>
          <w:szCs w:val="24"/>
        </w:rPr>
        <w:t>3.2</w:t>
      </w:r>
      <w:r w:rsidR="00D54E64" w:rsidRPr="0030362C">
        <w:rPr>
          <w:rFonts w:ascii="Times New Roman" w:hAnsi="Times New Roman" w:cs="Times New Roman"/>
          <w:sz w:val="24"/>
          <w:szCs w:val="24"/>
        </w:rPr>
        <w:t>5.</w:t>
      </w:r>
      <w:r w:rsidR="00D54E64" w:rsidRPr="0030362C">
        <w:rPr>
          <w:rFonts w:ascii="Times New Roman" w:hAnsi="Times New Roman" w:cs="Times New Roman"/>
          <w:sz w:val="24"/>
          <w:szCs w:val="24"/>
        </w:rPr>
        <w:tab/>
      </w:r>
      <w:r w:rsidR="00D54E64" w:rsidRPr="0030362C">
        <w:rPr>
          <w:rFonts w:ascii="Times New Roman" w:hAnsi="Times New Roman" w:cs="Times New Roman"/>
          <w:color w:val="000000"/>
          <w:sz w:val="24"/>
          <w:szCs w:val="24"/>
        </w:rPr>
        <w:t xml:space="preserve">Предоставление ежегодного основного и дополнительных оплачиваемых отпусков   осуществляется в  соответствии   с графиком отпусков, утверждаемым Работодателем по согласованию с профсоюзным комитетом, не позднее, чем за две недели до наступления календарного года с учётом необходимости   обеспечения нормальной работы организации и благоприятных условий для отдыха работника. </w:t>
      </w:r>
      <w:r w:rsidR="00D54E64" w:rsidRPr="0030362C">
        <w:rPr>
          <w:rFonts w:ascii="Times New Roman" w:hAnsi="Times New Roman" w:cs="Times New Roman"/>
          <w:sz w:val="24"/>
          <w:szCs w:val="24"/>
        </w:rPr>
        <w:t>О времени начала отпуска работник должен быть письменно извещен не позднее, чем за две недели до его начала.</w:t>
      </w:r>
    </w:p>
    <w:p w:rsidR="00D54E64" w:rsidRPr="0030362C" w:rsidRDefault="007656D1" w:rsidP="00D54E64">
      <w:pPr>
        <w:spacing w:line="240" w:lineRule="auto"/>
        <w:rPr>
          <w:rFonts w:ascii="Times New Roman" w:hAnsi="Times New Roman" w:cs="Times New Roman"/>
          <w:sz w:val="24"/>
          <w:szCs w:val="24"/>
        </w:rPr>
      </w:pPr>
      <w:r>
        <w:rPr>
          <w:rFonts w:ascii="Times New Roman" w:hAnsi="Times New Roman" w:cs="Times New Roman"/>
          <w:sz w:val="24"/>
          <w:szCs w:val="24"/>
        </w:rPr>
        <w:t>3.2</w:t>
      </w:r>
      <w:r w:rsidR="00D54E64" w:rsidRPr="0030362C">
        <w:rPr>
          <w:rFonts w:ascii="Times New Roman" w:hAnsi="Times New Roman" w:cs="Times New Roman"/>
          <w:sz w:val="24"/>
          <w:szCs w:val="24"/>
        </w:rPr>
        <w:t xml:space="preserve">6. При наличии финансовых возможностей часть отпуска, превышающая </w:t>
      </w:r>
      <w:r>
        <w:rPr>
          <w:rFonts w:ascii="Times New Roman" w:hAnsi="Times New Roman" w:cs="Times New Roman"/>
          <w:sz w:val="24"/>
          <w:szCs w:val="24"/>
        </w:rPr>
        <w:t xml:space="preserve"> половины ( 21; </w:t>
      </w:r>
      <w:r w:rsidR="00D54E64" w:rsidRPr="0030362C">
        <w:rPr>
          <w:rFonts w:ascii="Times New Roman" w:hAnsi="Times New Roman" w:cs="Times New Roman"/>
          <w:sz w:val="24"/>
          <w:szCs w:val="24"/>
        </w:rPr>
        <w:t>28 календарных дней</w:t>
      </w:r>
      <w:r>
        <w:rPr>
          <w:rFonts w:ascii="Times New Roman" w:hAnsi="Times New Roman" w:cs="Times New Roman"/>
          <w:sz w:val="24"/>
          <w:szCs w:val="24"/>
        </w:rPr>
        <w:t xml:space="preserve">) отпуска </w:t>
      </w:r>
      <w:r w:rsidR="00D54E64" w:rsidRPr="0030362C">
        <w:rPr>
          <w:rFonts w:ascii="Times New Roman" w:hAnsi="Times New Roman" w:cs="Times New Roman"/>
          <w:sz w:val="24"/>
          <w:szCs w:val="24"/>
        </w:rPr>
        <w:t>, по письменному заявлению работника может быть заменена денежной компенсацией (ст. 126 ТК РФ).</w:t>
      </w:r>
    </w:p>
    <w:p w:rsidR="00D54E64" w:rsidRPr="0030362C" w:rsidRDefault="007656D1" w:rsidP="00D54E64">
      <w:pPr>
        <w:shd w:val="clear" w:color="auto" w:fill="FFFFFF"/>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3.2</w:t>
      </w:r>
      <w:r w:rsidR="00D54E64" w:rsidRPr="0030362C">
        <w:rPr>
          <w:rFonts w:ascii="Times New Roman" w:hAnsi="Times New Roman" w:cs="Times New Roman"/>
          <w:color w:val="000000"/>
          <w:sz w:val="24"/>
          <w:szCs w:val="24"/>
        </w:rPr>
        <w:t xml:space="preserve">7. Разделение, предоставление отпуска по частям, его перенос полностью или частично Работодателем, а также отзыв из отпуска допускается только с согласия работника и выборного профсоюзного органа (ст. </w:t>
      </w:r>
      <w:r w:rsidR="00D54E64" w:rsidRPr="0030362C">
        <w:rPr>
          <w:rFonts w:ascii="Times New Roman" w:hAnsi="Times New Roman" w:cs="Times New Roman"/>
          <w:sz w:val="24"/>
          <w:szCs w:val="24"/>
        </w:rPr>
        <w:t>124-125 ТК РФ)</w:t>
      </w:r>
      <w:r w:rsidR="00D54E64" w:rsidRPr="0030362C">
        <w:rPr>
          <w:rFonts w:ascii="Times New Roman" w:hAnsi="Times New Roman" w:cs="Times New Roman"/>
          <w:color w:val="000000"/>
          <w:sz w:val="24"/>
          <w:szCs w:val="24"/>
        </w:rPr>
        <w:t xml:space="preserve">. </w:t>
      </w:r>
    </w:p>
    <w:p w:rsidR="00D54E64" w:rsidRPr="0030362C" w:rsidRDefault="007656D1" w:rsidP="00D54E64">
      <w:pPr>
        <w:shd w:val="clear" w:color="auto" w:fill="FFFFFF"/>
        <w:spacing w:line="240" w:lineRule="auto"/>
        <w:rPr>
          <w:rFonts w:ascii="Times New Roman" w:hAnsi="Times New Roman" w:cs="Times New Roman"/>
          <w:bCs/>
          <w:iCs/>
          <w:sz w:val="24"/>
          <w:szCs w:val="24"/>
        </w:rPr>
      </w:pPr>
      <w:r>
        <w:rPr>
          <w:rFonts w:ascii="Times New Roman" w:hAnsi="Times New Roman" w:cs="Times New Roman"/>
          <w:bCs/>
          <w:iCs/>
          <w:sz w:val="24"/>
          <w:szCs w:val="24"/>
        </w:rPr>
        <w:t>3.2</w:t>
      </w:r>
      <w:r w:rsidR="00D54E64" w:rsidRPr="0030362C">
        <w:rPr>
          <w:rFonts w:ascii="Times New Roman" w:hAnsi="Times New Roman" w:cs="Times New Roman"/>
          <w:bCs/>
          <w:iCs/>
          <w:sz w:val="24"/>
          <w:szCs w:val="24"/>
        </w:rPr>
        <w:t>8. Запрещается непредоставление ежегодного оплачиваемого отпуска в течение двух лет подряд.</w:t>
      </w:r>
    </w:p>
    <w:p w:rsidR="00D54E64" w:rsidRPr="0030362C" w:rsidRDefault="007656D1" w:rsidP="00D54E64">
      <w:pPr>
        <w:spacing w:line="240" w:lineRule="auto"/>
        <w:rPr>
          <w:rFonts w:ascii="Times New Roman" w:hAnsi="Times New Roman" w:cs="Times New Roman"/>
          <w:sz w:val="24"/>
          <w:szCs w:val="24"/>
        </w:rPr>
      </w:pPr>
      <w:r>
        <w:rPr>
          <w:rFonts w:ascii="Times New Roman" w:hAnsi="Times New Roman" w:cs="Times New Roman"/>
          <w:sz w:val="24"/>
          <w:szCs w:val="24"/>
        </w:rPr>
        <w:t>3.2</w:t>
      </w:r>
      <w:r w:rsidR="00D54E64" w:rsidRPr="0030362C">
        <w:rPr>
          <w:rFonts w:ascii="Times New Roman" w:hAnsi="Times New Roman" w:cs="Times New Roman"/>
          <w:sz w:val="24"/>
          <w:szCs w:val="24"/>
        </w:rPr>
        <w:t>9.</w:t>
      </w:r>
      <w:r w:rsidR="00D54E64" w:rsidRPr="0030362C">
        <w:rPr>
          <w:rFonts w:ascii="Times New Roman" w:hAnsi="Times New Roman" w:cs="Times New Roman"/>
          <w:sz w:val="24"/>
          <w:szCs w:val="24"/>
        </w:rPr>
        <w:tab/>
        <w:t>Ежегодный оплачиваемый отпуск продлевается в случае временной нетрудоспособности работника, наступившей во время отпуска.</w:t>
      </w:r>
    </w:p>
    <w:p w:rsidR="00D54E64" w:rsidRPr="0030362C" w:rsidRDefault="007656D1" w:rsidP="00D54E64">
      <w:pPr>
        <w:shd w:val="clear" w:color="auto" w:fill="FFFFFF"/>
        <w:spacing w:line="240" w:lineRule="auto"/>
        <w:rPr>
          <w:rFonts w:ascii="Times New Roman" w:hAnsi="Times New Roman" w:cs="Times New Roman"/>
          <w:bCs/>
          <w:iCs/>
          <w:sz w:val="24"/>
          <w:szCs w:val="24"/>
        </w:rPr>
      </w:pPr>
      <w:r>
        <w:rPr>
          <w:rFonts w:ascii="Times New Roman" w:hAnsi="Times New Roman" w:cs="Times New Roman"/>
          <w:bCs/>
          <w:iCs/>
          <w:sz w:val="24"/>
          <w:szCs w:val="24"/>
        </w:rPr>
        <w:t>3.3</w:t>
      </w:r>
      <w:r w:rsidR="00D54E64" w:rsidRPr="0030362C">
        <w:rPr>
          <w:rFonts w:ascii="Times New Roman" w:hAnsi="Times New Roman" w:cs="Times New Roman"/>
          <w:bCs/>
          <w:iCs/>
          <w:sz w:val="24"/>
          <w:szCs w:val="24"/>
        </w:rPr>
        <w:t>0.По письменному заявлению работника при предъявлении путевки на санаторно-курортное лечение Работодателю рекомендуется осуществлять перенос части ежегодного оплачиваемого отпуска на период санаторно-курортного лечения с учетом времени в пути.</w:t>
      </w:r>
    </w:p>
    <w:p w:rsidR="00D54E64" w:rsidRPr="0030362C" w:rsidRDefault="007656D1" w:rsidP="00D54E64">
      <w:pPr>
        <w:shd w:val="clear" w:color="auto" w:fill="FFFFFF"/>
        <w:spacing w:line="240" w:lineRule="auto"/>
        <w:rPr>
          <w:rFonts w:ascii="Times New Roman" w:hAnsi="Times New Roman" w:cs="Times New Roman"/>
          <w:bCs/>
          <w:iCs/>
          <w:sz w:val="24"/>
          <w:szCs w:val="24"/>
        </w:rPr>
      </w:pPr>
      <w:r>
        <w:rPr>
          <w:rFonts w:ascii="Times New Roman" w:hAnsi="Times New Roman" w:cs="Times New Roman"/>
          <w:bCs/>
          <w:iCs/>
          <w:sz w:val="24"/>
          <w:szCs w:val="24"/>
        </w:rPr>
        <w:t>3.3</w:t>
      </w:r>
      <w:r w:rsidR="00D54E64" w:rsidRPr="0030362C">
        <w:rPr>
          <w:rFonts w:ascii="Times New Roman" w:hAnsi="Times New Roman" w:cs="Times New Roman"/>
          <w:bCs/>
          <w:iCs/>
          <w:sz w:val="24"/>
          <w:szCs w:val="24"/>
        </w:rPr>
        <w:t>1. Ежегодный оплачиваемый отпуск переносится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этом работник имеет преимущество в выборе новой даты начала отпуска.</w:t>
      </w:r>
    </w:p>
    <w:p w:rsidR="00D54E64" w:rsidRPr="0030362C" w:rsidRDefault="007656D1" w:rsidP="00D54E64">
      <w:pPr>
        <w:spacing w:line="240" w:lineRule="auto"/>
        <w:rPr>
          <w:rFonts w:ascii="Times New Roman" w:hAnsi="Times New Roman" w:cs="Times New Roman"/>
          <w:sz w:val="24"/>
          <w:szCs w:val="24"/>
        </w:rPr>
      </w:pPr>
      <w:r>
        <w:rPr>
          <w:rFonts w:ascii="Times New Roman" w:hAnsi="Times New Roman" w:cs="Times New Roman"/>
          <w:sz w:val="24"/>
          <w:szCs w:val="24"/>
        </w:rPr>
        <w:t>33</w:t>
      </w:r>
      <w:r w:rsidR="002264BF">
        <w:rPr>
          <w:rFonts w:ascii="Times New Roman" w:hAnsi="Times New Roman" w:cs="Times New Roman"/>
          <w:sz w:val="24"/>
          <w:szCs w:val="24"/>
        </w:rPr>
        <w:t>2</w:t>
      </w:r>
      <w:r w:rsidR="00D54E64" w:rsidRPr="0030362C">
        <w:rPr>
          <w:rFonts w:ascii="Times New Roman" w:hAnsi="Times New Roman" w:cs="Times New Roman"/>
          <w:sz w:val="24"/>
          <w:szCs w:val="24"/>
        </w:rPr>
        <w:t>. Согласно ст.23 Федерального закона РФ от 24.11.1995 г №181-ФЗ «О социальной защите инвалидов в Российской Федерации» инвалидам предоставляется ежегодный отпуск не менее 30 календарных дней.</w:t>
      </w:r>
    </w:p>
    <w:p w:rsidR="00D54E64" w:rsidRPr="0030362C" w:rsidRDefault="007656D1" w:rsidP="00D54E64">
      <w:pPr>
        <w:tabs>
          <w:tab w:val="left" w:pos="1380"/>
        </w:tabs>
        <w:spacing w:line="240" w:lineRule="auto"/>
        <w:rPr>
          <w:rFonts w:ascii="Times New Roman" w:hAnsi="Times New Roman" w:cs="Times New Roman"/>
          <w:sz w:val="24"/>
          <w:szCs w:val="24"/>
        </w:rPr>
      </w:pPr>
      <w:r>
        <w:rPr>
          <w:rFonts w:ascii="Times New Roman" w:hAnsi="Times New Roman" w:cs="Times New Roman"/>
          <w:bCs/>
          <w:iCs/>
          <w:sz w:val="24"/>
          <w:szCs w:val="24"/>
        </w:rPr>
        <w:lastRenderedPageBreak/>
        <w:t>3.3</w:t>
      </w:r>
      <w:r w:rsidR="002264BF">
        <w:rPr>
          <w:rFonts w:ascii="Times New Roman" w:hAnsi="Times New Roman" w:cs="Times New Roman"/>
          <w:bCs/>
          <w:iCs/>
          <w:sz w:val="24"/>
          <w:szCs w:val="24"/>
        </w:rPr>
        <w:t>3</w:t>
      </w:r>
      <w:r w:rsidR="00D54E64" w:rsidRPr="0030362C">
        <w:rPr>
          <w:rFonts w:ascii="Times New Roman" w:hAnsi="Times New Roman" w:cs="Times New Roman"/>
          <w:bCs/>
          <w:iCs/>
          <w:sz w:val="24"/>
          <w:szCs w:val="24"/>
        </w:rPr>
        <w:t>. При предоставлении ежегодного отпуска в каникулярный период педагогическим работникам за первый год работы, в том числе до истечения шести месяцев непрерывной работы, отпуск предоставляется в полном объеме с соответствующей оплатой.</w:t>
      </w:r>
    </w:p>
    <w:p w:rsidR="00D54E64" w:rsidRPr="0030362C" w:rsidRDefault="007656D1" w:rsidP="00D54E64">
      <w:pPr>
        <w:pStyle w:val="11"/>
        <w:ind w:firstLine="0"/>
        <w:rPr>
          <w:bCs/>
          <w:iCs/>
          <w:sz w:val="24"/>
          <w:szCs w:val="24"/>
        </w:rPr>
      </w:pPr>
      <w:r>
        <w:rPr>
          <w:bCs/>
          <w:iCs/>
          <w:sz w:val="24"/>
          <w:szCs w:val="24"/>
        </w:rPr>
        <w:t>3.3</w:t>
      </w:r>
      <w:r w:rsidR="002264BF">
        <w:rPr>
          <w:bCs/>
          <w:iCs/>
          <w:sz w:val="24"/>
          <w:szCs w:val="24"/>
        </w:rPr>
        <w:t>4</w:t>
      </w:r>
      <w:r w:rsidR="00D54E64" w:rsidRPr="0030362C">
        <w:rPr>
          <w:bCs/>
          <w:iCs/>
          <w:sz w:val="24"/>
          <w:szCs w:val="24"/>
        </w:rPr>
        <w:t>.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проработавшим в учебном году не менее 10 месяцев, денежная компенсация за неиспользованный отпуск при увольнении выплачивается исходя из полной продолжительности отпуска.</w:t>
      </w:r>
    </w:p>
    <w:p w:rsidR="00D54E64" w:rsidRPr="0030362C" w:rsidRDefault="007656D1" w:rsidP="00D54E64">
      <w:pPr>
        <w:pStyle w:val="11"/>
        <w:spacing w:after="0"/>
        <w:ind w:firstLine="0"/>
        <w:rPr>
          <w:bCs/>
          <w:iCs/>
          <w:sz w:val="24"/>
          <w:szCs w:val="24"/>
        </w:rPr>
      </w:pPr>
      <w:r>
        <w:rPr>
          <w:sz w:val="24"/>
          <w:szCs w:val="24"/>
        </w:rPr>
        <w:t>3.3</w:t>
      </w:r>
      <w:r w:rsidR="002264BF">
        <w:rPr>
          <w:sz w:val="24"/>
          <w:szCs w:val="24"/>
        </w:rPr>
        <w:t>5</w:t>
      </w:r>
      <w:r w:rsidR="00D54E64" w:rsidRPr="0030362C">
        <w:rPr>
          <w:sz w:val="24"/>
          <w:szCs w:val="24"/>
        </w:rPr>
        <w:t xml:space="preserve">. Работникам с ненормированным рабочим днем предоставляется дополнительный оплачиваемый отпуск, составляющий не менее 3 дней. Перечень должностей этих работников и продолжительность дополнительного оплачиваемого отпуска за ненормированный рабочий день определяется правилами внутреннего трудового распорядка, а также Перечнем профессий и должностей работников школы, которым в связи с ненормированным рабочим днем предоставляется дополнительный отпуск (Приложение №6) в соответствии со статьей 119 ТК РФ с учетом мотивированного мнения (по согласованию) профсоюзного комитета. </w:t>
      </w:r>
    </w:p>
    <w:p w:rsidR="00D54E64" w:rsidRPr="0030362C" w:rsidRDefault="00D54E64" w:rsidP="00D54E64">
      <w:pPr>
        <w:pStyle w:val="11"/>
        <w:ind w:firstLine="0"/>
        <w:rPr>
          <w:bCs/>
          <w:iCs/>
          <w:sz w:val="24"/>
          <w:szCs w:val="24"/>
        </w:rPr>
      </w:pPr>
      <w:r w:rsidRPr="0030362C">
        <w:rPr>
          <w:color w:val="000000"/>
          <w:sz w:val="24"/>
          <w:szCs w:val="24"/>
        </w:rPr>
        <w:t xml:space="preserve">Учет рабочего времени сверх установленной законодательством нормы часов производится работодателем. </w:t>
      </w:r>
    </w:p>
    <w:p w:rsidR="00D54E64" w:rsidRPr="0030362C" w:rsidRDefault="007656D1" w:rsidP="00D54E64">
      <w:pPr>
        <w:pStyle w:val="11"/>
        <w:ind w:firstLine="0"/>
        <w:rPr>
          <w:color w:val="000000"/>
          <w:sz w:val="24"/>
          <w:szCs w:val="24"/>
        </w:rPr>
      </w:pPr>
      <w:r>
        <w:rPr>
          <w:color w:val="000000"/>
          <w:sz w:val="24"/>
          <w:szCs w:val="24"/>
        </w:rPr>
        <w:t>3.3</w:t>
      </w:r>
      <w:r w:rsidR="002264BF">
        <w:rPr>
          <w:color w:val="000000"/>
          <w:sz w:val="24"/>
          <w:szCs w:val="24"/>
        </w:rPr>
        <w:t>6</w:t>
      </w:r>
      <w:r w:rsidR="00D54E64" w:rsidRPr="0030362C">
        <w:rPr>
          <w:color w:val="000000"/>
          <w:sz w:val="24"/>
          <w:szCs w:val="24"/>
        </w:rPr>
        <w:t xml:space="preserve">. Работодатель обязуется обеспечить работникам, </w:t>
      </w:r>
      <w:r w:rsidR="00D54E64" w:rsidRPr="0030362C">
        <w:rPr>
          <w:sz w:val="24"/>
          <w:szCs w:val="24"/>
        </w:rPr>
        <w:t xml:space="preserve">занятым на работах с вредными и (или) опасными условиями труда в соответствии с результатами специальной оценки условий труда </w:t>
      </w:r>
      <w:r w:rsidR="00D54E64" w:rsidRPr="0030362C">
        <w:rPr>
          <w:bCs/>
          <w:sz w:val="24"/>
          <w:szCs w:val="24"/>
        </w:rPr>
        <w:t xml:space="preserve">освобождение от работы на один рабочий день раз в три года с сохранением места работы и среднего заработка по письменному заявлению при прохождении диспансеризации. Работники, получающие пенсию (по старости или за выслугу лет), </w:t>
      </w:r>
      <w:r w:rsidR="00D54E64" w:rsidRPr="0030362C">
        <w:rPr>
          <w:sz w:val="24"/>
          <w:szCs w:val="24"/>
        </w:rPr>
        <w:t xml:space="preserve">а также не достигшие возраста, дающего право на назначение пенсии по старости, в том числе досрочно, в течение пяти лет до наступления такого возраста  </w:t>
      </w:r>
      <w:r w:rsidR="00D54E64" w:rsidRPr="0030362C">
        <w:rPr>
          <w:bCs/>
          <w:sz w:val="24"/>
          <w:szCs w:val="24"/>
        </w:rPr>
        <w:t xml:space="preserve">получают аналогичное освобождение на два рабочих дня раз в год. </w:t>
      </w:r>
    </w:p>
    <w:p w:rsidR="00D54E64" w:rsidRPr="0030362C" w:rsidRDefault="00D54E64" w:rsidP="00D54E64">
      <w:pPr>
        <w:spacing w:after="0" w:line="240" w:lineRule="auto"/>
        <w:rPr>
          <w:rFonts w:ascii="Times New Roman" w:hAnsi="Times New Roman" w:cs="Times New Roman"/>
          <w:bCs/>
          <w:sz w:val="24"/>
          <w:szCs w:val="24"/>
        </w:rPr>
      </w:pPr>
      <w:r w:rsidRPr="0030362C">
        <w:rPr>
          <w:rFonts w:ascii="Times New Roman" w:hAnsi="Times New Roman" w:cs="Times New Roman"/>
          <w:bCs/>
          <w:sz w:val="24"/>
          <w:szCs w:val="24"/>
        </w:rPr>
        <w:t>Конкретный день или дни прохождения диспансеризации определяется по соглашению сторон:</w:t>
      </w:r>
    </w:p>
    <w:p w:rsidR="00D54E64" w:rsidRPr="00D1733F" w:rsidRDefault="00D54E64" w:rsidP="000E61A4">
      <w:pPr>
        <w:pStyle w:val="a9"/>
        <w:widowControl w:val="0"/>
        <w:numPr>
          <w:ilvl w:val="0"/>
          <w:numId w:val="88"/>
        </w:numPr>
        <w:shd w:val="clear" w:color="auto" w:fill="FFFFFF"/>
        <w:autoSpaceDE w:val="0"/>
        <w:autoSpaceDN w:val="0"/>
        <w:adjustRightInd w:val="0"/>
        <w:spacing w:after="0" w:line="240" w:lineRule="auto"/>
        <w:rPr>
          <w:rFonts w:ascii="Times New Roman" w:hAnsi="Times New Roman" w:cs="Times New Roman"/>
          <w:sz w:val="24"/>
          <w:szCs w:val="24"/>
        </w:rPr>
      </w:pPr>
      <w:r w:rsidRPr="00D1733F">
        <w:rPr>
          <w:rFonts w:ascii="Times New Roman" w:hAnsi="Times New Roman" w:cs="Times New Roman"/>
          <w:sz w:val="24"/>
          <w:szCs w:val="24"/>
        </w:rPr>
        <w:t>женщинам, работающим в сельской местности, предоставляется один дополнительный выходной день в месяц без сохранения заработной платы по их письменному заявлению;</w:t>
      </w:r>
    </w:p>
    <w:p w:rsidR="00D54E64" w:rsidRPr="00D1733F" w:rsidRDefault="00D54E64" w:rsidP="000E61A4">
      <w:pPr>
        <w:pStyle w:val="a9"/>
        <w:numPr>
          <w:ilvl w:val="0"/>
          <w:numId w:val="88"/>
        </w:numPr>
        <w:spacing w:line="240" w:lineRule="auto"/>
        <w:rPr>
          <w:rFonts w:ascii="Times New Roman" w:hAnsi="Times New Roman" w:cs="Times New Roman"/>
          <w:i/>
          <w:sz w:val="24"/>
          <w:szCs w:val="24"/>
        </w:rPr>
      </w:pPr>
      <w:r w:rsidRPr="00D1733F">
        <w:rPr>
          <w:rFonts w:ascii="Times New Roman" w:eastAsia="MS Mincho" w:hAnsi="Times New Roman" w:cs="Times New Roman"/>
          <w:sz w:val="24"/>
          <w:szCs w:val="24"/>
        </w:rPr>
        <w:t xml:space="preserve">отпуск сроком до 1 года педагогическим работникам через каждые 10 лет непрерывной педагогической работы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утвержденным приказом Министерства образования и науки Российской Федерации от 31 мая 2016г. №644 (далее - Порядок предоставления длительного отпуска). </w:t>
      </w:r>
      <w:r w:rsidRPr="00D1733F">
        <w:rPr>
          <w:rFonts w:ascii="Times New Roman" w:hAnsi="Times New Roman" w:cs="Times New Roman"/>
          <w:sz w:val="24"/>
          <w:szCs w:val="24"/>
        </w:rPr>
        <w:t>Конкретная продолжительность длительного отпуска, условия и правила, связанные с очередностью его предоставления, разделения его на части, продления на основании листка нетрудоспособности в период нахождения в длительном отпуске, оплаты за счет средств, полученных организацией от приносящей доход деятельности;  условия присоединения длительного отпуска к ежегодному основному оплачиваемому отпуску, предоставления длительного отпуска, работающим по совместительству, определяются  Положением  о порядке  предоставления педагогиче</w:t>
      </w:r>
      <w:r w:rsidR="003C7527">
        <w:rPr>
          <w:rFonts w:ascii="Times New Roman" w:hAnsi="Times New Roman" w:cs="Times New Roman"/>
          <w:sz w:val="24"/>
          <w:szCs w:val="24"/>
        </w:rPr>
        <w:t xml:space="preserve">ским работникам МБОУ </w:t>
      </w:r>
      <w:r w:rsidR="00EB451D">
        <w:rPr>
          <w:rFonts w:ascii="Times New Roman" w:hAnsi="Times New Roman" w:cs="Times New Roman"/>
          <w:sz w:val="24"/>
          <w:szCs w:val="24"/>
        </w:rPr>
        <w:t xml:space="preserve">ЦРР-ДС №21 ГБ </w:t>
      </w:r>
      <w:r w:rsidRPr="00D1733F">
        <w:rPr>
          <w:rFonts w:ascii="Times New Roman" w:hAnsi="Times New Roman" w:cs="Times New Roman"/>
          <w:sz w:val="24"/>
          <w:szCs w:val="24"/>
        </w:rPr>
        <w:t xml:space="preserve"> длительного отпуска</w:t>
      </w:r>
      <w:r w:rsidR="003C7527">
        <w:rPr>
          <w:rFonts w:ascii="Times New Roman" w:hAnsi="Times New Roman" w:cs="Times New Roman"/>
          <w:sz w:val="24"/>
          <w:szCs w:val="24"/>
        </w:rPr>
        <w:t xml:space="preserve"> сроком до 1 года (Приложение №13)</w:t>
      </w:r>
    </w:p>
    <w:p w:rsidR="00D54E64" w:rsidRPr="0030362C" w:rsidRDefault="007656D1" w:rsidP="00D54E64">
      <w:pPr>
        <w:widowControl w:val="0"/>
        <w:autoSpaceDE w:val="0"/>
        <w:autoSpaceDN w:val="0"/>
        <w:adjustRightInd w:val="0"/>
        <w:spacing w:line="240" w:lineRule="auto"/>
        <w:rPr>
          <w:rFonts w:ascii="Times New Roman" w:eastAsia="MS Mincho" w:hAnsi="Times New Roman" w:cs="Times New Roman"/>
          <w:sz w:val="24"/>
          <w:szCs w:val="24"/>
        </w:rPr>
      </w:pPr>
      <w:r>
        <w:rPr>
          <w:rFonts w:ascii="Times New Roman" w:hAnsi="Times New Roman" w:cs="Times New Roman"/>
          <w:sz w:val="24"/>
          <w:szCs w:val="24"/>
        </w:rPr>
        <w:t>3.3</w:t>
      </w:r>
      <w:r w:rsidR="00D54E64" w:rsidRPr="0030362C">
        <w:rPr>
          <w:rFonts w:ascii="Times New Roman" w:hAnsi="Times New Roman" w:cs="Times New Roman"/>
          <w:sz w:val="24"/>
          <w:szCs w:val="24"/>
        </w:rPr>
        <w:t>8. В исключительных случаях, когда предоставление длительного отпуска сроком до 1 года работнику может неблагоприятно отразиться на деятельности образовательной организации, с согласия работника допускается перенос отпуска на более поздний срок, чем указан в заявлении работника</w:t>
      </w:r>
      <w:r w:rsidR="00D54E64" w:rsidRPr="0030362C">
        <w:rPr>
          <w:rFonts w:ascii="Times New Roman" w:hAnsi="Times New Roman" w:cs="Times New Roman"/>
          <w:b/>
          <w:sz w:val="24"/>
          <w:szCs w:val="24"/>
        </w:rPr>
        <w:t xml:space="preserve">. </w:t>
      </w:r>
    </w:p>
    <w:p w:rsidR="00D54E64" w:rsidRPr="0030362C" w:rsidRDefault="007656D1" w:rsidP="00D54E64">
      <w:pPr>
        <w:widowControl w:val="0"/>
        <w:autoSpaceDE w:val="0"/>
        <w:autoSpaceDN w:val="0"/>
        <w:adjustRightInd w:val="0"/>
        <w:spacing w:line="240" w:lineRule="auto"/>
        <w:rPr>
          <w:rFonts w:ascii="Times New Roman" w:hAnsi="Times New Roman" w:cs="Times New Roman"/>
          <w:i/>
          <w:sz w:val="24"/>
          <w:szCs w:val="24"/>
        </w:rPr>
      </w:pPr>
      <w:r>
        <w:rPr>
          <w:rFonts w:ascii="Times New Roman" w:hAnsi="Times New Roman" w:cs="Times New Roman"/>
          <w:iCs/>
          <w:sz w:val="24"/>
          <w:szCs w:val="24"/>
        </w:rPr>
        <w:t>3.3</w:t>
      </w:r>
      <w:r w:rsidR="00D54E64" w:rsidRPr="0030362C">
        <w:rPr>
          <w:rFonts w:ascii="Times New Roman" w:hAnsi="Times New Roman" w:cs="Times New Roman"/>
          <w:iCs/>
          <w:sz w:val="24"/>
          <w:szCs w:val="24"/>
        </w:rPr>
        <w:t xml:space="preserve">9. Работодатель с учётом производственных и финансовых возможностей может предоставлять другим работникам, помимо педагогических, дополнительные отпуска, </w:t>
      </w:r>
      <w:r w:rsidR="00D54E64" w:rsidRPr="0030362C">
        <w:rPr>
          <w:rFonts w:ascii="Times New Roman" w:hAnsi="Times New Roman" w:cs="Times New Roman"/>
          <w:iCs/>
          <w:sz w:val="24"/>
          <w:szCs w:val="24"/>
        </w:rPr>
        <w:lastRenderedPageBreak/>
        <w:t>которые присоединяются к ежегодному основному отпуску, с оплатой за счёт имеющихся собственных средств, в том числе внебюджетных.</w:t>
      </w:r>
      <w:r w:rsidR="00D54E64" w:rsidRPr="0030362C">
        <w:rPr>
          <w:rFonts w:ascii="Times New Roman" w:hAnsi="Times New Roman" w:cs="Times New Roman"/>
          <w:i/>
          <w:iCs/>
          <w:sz w:val="24"/>
          <w:szCs w:val="24"/>
        </w:rPr>
        <w:t xml:space="preserve"> </w:t>
      </w:r>
    </w:p>
    <w:p w:rsidR="00D54E64" w:rsidRPr="0030362C" w:rsidRDefault="007656D1" w:rsidP="00D54E64">
      <w:pPr>
        <w:spacing w:after="0" w:line="240" w:lineRule="auto"/>
        <w:rPr>
          <w:rFonts w:ascii="Times New Roman" w:hAnsi="Times New Roman" w:cs="Times New Roman"/>
          <w:sz w:val="24"/>
          <w:szCs w:val="24"/>
        </w:rPr>
      </w:pPr>
      <w:r>
        <w:rPr>
          <w:rFonts w:ascii="Times New Roman" w:hAnsi="Times New Roman" w:cs="Times New Roman"/>
          <w:sz w:val="24"/>
          <w:szCs w:val="24"/>
        </w:rPr>
        <w:t>3.4</w:t>
      </w:r>
      <w:r w:rsidR="00D54E64" w:rsidRPr="0030362C">
        <w:rPr>
          <w:rFonts w:ascii="Times New Roman" w:hAnsi="Times New Roman" w:cs="Times New Roman"/>
          <w:sz w:val="24"/>
          <w:szCs w:val="24"/>
        </w:rPr>
        <w:t>0.</w:t>
      </w:r>
      <w:r w:rsidR="00D54E64" w:rsidRPr="0030362C">
        <w:rPr>
          <w:rFonts w:ascii="Times New Roman" w:hAnsi="Times New Roman" w:cs="Times New Roman"/>
          <w:sz w:val="24"/>
          <w:szCs w:val="24"/>
        </w:rPr>
        <w:tab/>
        <w:t xml:space="preserve">Работнику </w:t>
      </w:r>
      <w:r w:rsidR="00D54E64" w:rsidRPr="0030362C">
        <w:rPr>
          <w:rFonts w:ascii="Times New Roman" w:hAnsi="Times New Roman" w:cs="Times New Roman"/>
          <w:bCs/>
          <w:iCs/>
          <w:sz w:val="24"/>
          <w:szCs w:val="24"/>
        </w:rPr>
        <w:t xml:space="preserve">по его письменному заявлению </w:t>
      </w:r>
      <w:r w:rsidR="00D54E64" w:rsidRPr="0030362C">
        <w:rPr>
          <w:rFonts w:ascii="Times New Roman" w:hAnsi="Times New Roman" w:cs="Times New Roman"/>
          <w:sz w:val="24"/>
          <w:szCs w:val="24"/>
        </w:rPr>
        <w:t>предоставляется дополнительный оплачиваемый и (или) отпуск без сохранения заработной платы по семейным и другим об</w:t>
      </w:r>
      <w:r w:rsidR="00D54E64" w:rsidRPr="0030362C">
        <w:rPr>
          <w:rFonts w:ascii="Times New Roman" w:hAnsi="Times New Roman" w:cs="Times New Roman"/>
          <w:sz w:val="24"/>
          <w:szCs w:val="24"/>
        </w:rPr>
        <w:softHyphen/>
        <w:t xml:space="preserve">стоятельствам с учетом производственных и </w:t>
      </w:r>
      <w:r w:rsidR="00D54E64" w:rsidRPr="0030362C">
        <w:rPr>
          <w:rFonts w:ascii="Times New Roman" w:hAnsi="Times New Roman" w:cs="Times New Roman"/>
          <w:bCs/>
          <w:iCs/>
          <w:sz w:val="24"/>
          <w:szCs w:val="24"/>
        </w:rPr>
        <w:t>финансовых возможностей  образовательной организации за счет имеющихся внебюджетных средств в следующих случаях</w:t>
      </w:r>
      <w:r w:rsidR="00D54E64" w:rsidRPr="0030362C">
        <w:rPr>
          <w:rFonts w:ascii="Times New Roman" w:hAnsi="Times New Roman" w:cs="Times New Roman"/>
          <w:sz w:val="24"/>
          <w:szCs w:val="24"/>
        </w:rPr>
        <w:t xml:space="preserve">: </w:t>
      </w:r>
    </w:p>
    <w:p w:rsidR="00D54E64" w:rsidRPr="00D1733F" w:rsidRDefault="00D54E64" w:rsidP="000E61A4">
      <w:pPr>
        <w:pStyle w:val="a9"/>
        <w:numPr>
          <w:ilvl w:val="0"/>
          <w:numId w:val="89"/>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 xml:space="preserve"> для сопровождения 1 сентября детей младшего школьного возраста в школу – 1 календарный день;</w:t>
      </w:r>
    </w:p>
    <w:p w:rsidR="00D54E64" w:rsidRPr="00D1733F" w:rsidRDefault="00D54E64" w:rsidP="000E61A4">
      <w:pPr>
        <w:pStyle w:val="a9"/>
        <w:numPr>
          <w:ilvl w:val="0"/>
          <w:numId w:val="89"/>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рождения ребенка – 3 календарных дня;</w:t>
      </w:r>
    </w:p>
    <w:p w:rsidR="00D54E64" w:rsidRPr="00D1733F" w:rsidRDefault="00D54E64" w:rsidP="000E61A4">
      <w:pPr>
        <w:pStyle w:val="a9"/>
        <w:numPr>
          <w:ilvl w:val="0"/>
          <w:numId w:val="89"/>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бракосочетания детей работников – 3 календарных дня;</w:t>
      </w:r>
    </w:p>
    <w:p w:rsidR="00D54E64" w:rsidRPr="00D1733F" w:rsidRDefault="00D54E64" w:rsidP="000E61A4">
      <w:pPr>
        <w:pStyle w:val="a9"/>
        <w:numPr>
          <w:ilvl w:val="0"/>
          <w:numId w:val="89"/>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бракосочетания работника – 3 календарных дня;</w:t>
      </w:r>
    </w:p>
    <w:p w:rsidR="00D54E64" w:rsidRPr="00D1733F" w:rsidRDefault="00D54E64" w:rsidP="000E61A4">
      <w:pPr>
        <w:pStyle w:val="a9"/>
        <w:numPr>
          <w:ilvl w:val="0"/>
          <w:numId w:val="89"/>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похорон близких родственников – 3 календарных дня;</w:t>
      </w:r>
    </w:p>
    <w:p w:rsidR="00D54E64" w:rsidRPr="00D1733F" w:rsidRDefault="00D54E64" w:rsidP="000E61A4">
      <w:pPr>
        <w:pStyle w:val="a9"/>
        <w:numPr>
          <w:ilvl w:val="0"/>
          <w:numId w:val="89"/>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председателю профсоюзного комитета – до 6 календарных дней;</w:t>
      </w:r>
    </w:p>
    <w:p w:rsidR="00D54E64" w:rsidRPr="00D1733F" w:rsidRDefault="00D54E64" w:rsidP="000E61A4">
      <w:pPr>
        <w:pStyle w:val="a9"/>
        <w:numPr>
          <w:ilvl w:val="0"/>
          <w:numId w:val="89"/>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проводы детей в армию - 3 календарных дня;</w:t>
      </w:r>
    </w:p>
    <w:p w:rsidR="00D54E64" w:rsidRPr="00D1733F" w:rsidRDefault="00D54E64" w:rsidP="000E61A4">
      <w:pPr>
        <w:pStyle w:val="a9"/>
        <w:numPr>
          <w:ilvl w:val="0"/>
          <w:numId w:val="89"/>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 xml:space="preserve">переезд на новое место жительства - 5 календарных дней; </w:t>
      </w:r>
    </w:p>
    <w:p w:rsidR="00D54E64" w:rsidRPr="00D1733F" w:rsidRDefault="00D54E64" w:rsidP="000E61A4">
      <w:pPr>
        <w:pStyle w:val="a9"/>
        <w:numPr>
          <w:ilvl w:val="0"/>
          <w:numId w:val="89"/>
        </w:numPr>
        <w:spacing w:after="0" w:line="240" w:lineRule="auto"/>
        <w:rPr>
          <w:rFonts w:ascii="Times New Roman" w:hAnsi="Times New Roman" w:cs="Times New Roman"/>
          <w:sz w:val="24"/>
          <w:szCs w:val="24"/>
        </w:rPr>
      </w:pPr>
      <w:r w:rsidRPr="00D1733F">
        <w:rPr>
          <w:rFonts w:ascii="Times New Roman" w:hAnsi="Times New Roman" w:cs="Times New Roman"/>
          <w:sz w:val="24"/>
          <w:szCs w:val="24"/>
        </w:rPr>
        <w:t>работающим пенсионерам по старости – до 14 календарных дней в году;</w:t>
      </w:r>
    </w:p>
    <w:p w:rsidR="00D54E64" w:rsidRPr="00D1733F" w:rsidRDefault="00D54E64" w:rsidP="000E61A4">
      <w:pPr>
        <w:pStyle w:val="a9"/>
        <w:numPr>
          <w:ilvl w:val="0"/>
          <w:numId w:val="89"/>
        </w:numPr>
        <w:spacing w:line="240" w:lineRule="auto"/>
        <w:rPr>
          <w:rFonts w:ascii="Times New Roman" w:hAnsi="Times New Roman" w:cs="Times New Roman"/>
          <w:sz w:val="24"/>
          <w:szCs w:val="24"/>
        </w:rPr>
      </w:pPr>
      <w:r w:rsidRPr="00D1733F">
        <w:rPr>
          <w:rFonts w:ascii="Times New Roman" w:hAnsi="Times New Roman" w:cs="Times New Roman"/>
          <w:sz w:val="24"/>
          <w:szCs w:val="24"/>
        </w:rPr>
        <w:t>работающим инвалидам – до 60 календарных дней в году.</w:t>
      </w:r>
    </w:p>
    <w:p w:rsidR="00D54E64" w:rsidRPr="0030362C" w:rsidRDefault="007656D1" w:rsidP="00D54E64">
      <w:pPr>
        <w:pStyle w:val="ConsPlusNormal"/>
        <w:ind w:firstLine="0"/>
        <w:rPr>
          <w:rFonts w:ascii="Times New Roman" w:hAnsi="Times New Roman" w:cs="Times New Roman"/>
          <w:sz w:val="24"/>
          <w:szCs w:val="24"/>
        </w:rPr>
      </w:pPr>
      <w:r>
        <w:rPr>
          <w:rFonts w:ascii="Times New Roman" w:hAnsi="Times New Roman" w:cs="Times New Roman"/>
          <w:sz w:val="24"/>
          <w:szCs w:val="24"/>
        </w:rPr>
        <w:t>3.4</w:t>
      </w:r>
      <w:r w:rsidR="00D54E64" w:rsidRPr="0030362C">
        <w:rPr>
          <w:rFonts w:ascii="Times New Roman" w:hAnsi="Times New Roman" w:cs="Times New Roman"/>
          <w:sz w:val="24"/>
          <w:szCs w:val="24"/>
        </w:rPr>
        <w:t>1. Одному из родителей, имеющему ребенка-инвалида в возрасте до 18 лет, по письменному заявлению предоставляется ежегодный оплачиваемый отпуск в удобное для него время, а также  четыре дополнительных выходных дня в месяц (не за счет свободного или методического дня работника), оплачиваемых в размере среднего заработка Фондом социального страхования в установленном порядке. Данная льгота распространяется на всех работников образовательной организации, в том числе и на совместителей</w:t>
      </w:r>
      <w:r w:rsidR="00D54E64" w:rsidRPr="0030362C">
        <w:rPr>
          <w:rFonts w:ascii="Times New Roman" w:hAnsi="Times New Roman" w:cs="Times New Roman"/>
          <w:b/>
          <w:color w:val="FF0000"/>
          <w:sz w:val="24"/>
          <w:szCs w:val="24"/>
        </w:rPr>
        <w:t xml:space="preserve">. </w:t>
      </w:r>
      <w:r w:rsidR="00D54E64" w:rsidRPr="0030362C">
        <w:rPr>
          <w:rFonts w:ascii="Times New Roman" w:hAnsi="Times New Roman" w:cs="Times New Roman"/>
          <w:sz w:val="24"/>
          <w:szCs w:val="24"/>
        </w:rPr>
        <w:t>Оплата замещения этого работника осуществляется в установленном законодательством порядке.</w:t>
      </w:r>
    </w:p>
    <w:p w:rsidR="00D54E64" w:rsidRPr="0030362C" w:rsidRDefault="007656D1" w:rsidP="00D54E64">
      <w:pPr>
        <w:pStyle w:val="ConsPlusNormal"/>
        <w:ind w:firstLine="0"/>
        <w:rPr>
          <w:rFonts w:ascii="Times New Roman" w:hAnsi="Times New Roman" w:cs="Times New Roman"/>
          <w:sz w:val="24"/>
          <w:szCs w:val="24"/>
        </w:rPr>
      </w:pPr>
      <w:r>
        <w:rPr>
          <w:rFonts w:ascii="Times New Roman" w:hAnsi="Times New Roman" w:cs="Times New Roman"/>
          <w:sz w:val="24"/>
          <w:szCs w:val="24"/>
        </w:rPr>
        <w:t>3.4</w:t>
      </w:r>
      <w:r w:rsidR="00D54E64" w:rsidRPr="0030362C">
        <w:rPr>
          <w:rFonts w:ascii="Times New Roman" w:hAnsi="Times New Roman" w:cs="Times New Roman"/>
          <w:sz w:val="24"/>
          <w:szCs w:val="24"/>
        </w:rPr>
        <w:t>2.По желанию работника ему предоставляется ежегодный дополнительный отпуск без сохранения заработной платы в удобное для него</w:t>
      </w:r>
      <w:r w:rsidR="00D54E64" w:rsidRPr="0030362C">
        <w:rPr>
          <w:rFonts w:ascii="Times New Roman" w:hAnsi="Times New Roman" w:cs="Times New Roman"/>
          <w:color w:val="FF0000"/>
          <w:sz w:val="24"/>
          <w:szCs w:val="24"/>
        </w:rPr>
        <w:t xml:space="preserve"> </w:t>
      </w:r>
      <w:r w:rsidR="00D54E64" w:rsidRPr="0030362C">
        <w:rPr>
          <w:rFonts w:ascii="Times New Roman" w:hAnsi="Times New Roman" w:cs="Times New Roman"/>
          <w:sz w:val="24"/>
          <w:szCs w:val="24"/>
        </w:rPr>
        <w:t>время продолжительностью до 14 календарных дней</w:t>
      </w:r>
      <w:r w:rsidR="00D54E64" w:rsidRPr="0030362C">
        <w:rPr>
          <w:rFonts w:ascii="Times New Roman" w:hAnsi="Times New Roman" w:cs="Times New Roman"/>
          <w:b/>
          <w:sz w:val="24"/>
          <w:szCs w:val="24"/>
        </w:rPr>
        <w:t>:</w:t>
      </w:r>
    </w:p>
    <w:p w:rsidR="003C7527" w:rsidRPr="003C7527" w:rsidRDefault="00D54E64" w:rsidP="000E61A4">
      <w:pPr>
        <w:pStyle w:val="ConsPlusNormal"/>
        <w:numPr>
          <w:ilvl w:val="0"/>
          <w:numId w:val="90"/>
        </w:numPr>
        <w:rPr>
          <w:rFonts w:ascii="Times New Roman" w:hAnsi="Times New Roman" w:cs="Times New Roman"/>
          <w:sz w:val="24"/>
          <w:szCs w:val="24"/>
        </w:rPr>
      </w:pPr>
      <w:r w:rsidRPr="0030362C">
        <w:rPr>
          <w:rFonts w:ascii="Times New Roman" w:hAnsi="Times New Roman" w:cs="Times New Roman"/>
          <w:sz w:val="24"/>
          <w:szCs w:val="24"/>
        </w:rPr>
        <w:t xml:space="preserve"> имеющим двух или более детей в возрасте до четырнадцати лет или ребенка-инвалида в  возрасте до восемнадцати лет;</w:t>
      </w:r>
    </w:p>
    <w:p w:rsidR="003C7527" w:rsidRPr="003C7527" w:rsidRDefault="00D54E64" w:rsidP="000E61A4">
      <w:pPr>
        <w:pStyle w:val="ConsPlusNormal"/>
        <w:numPr>
          <w:ilvl w:val="0"/>
          <w:numId w:val="90"/>
        </w:numPr>
        <w:rPr>
          <w:rFonts w:ascii="Times New Roman" w:hAnsi="Times New Roman" w:cs="Times New Roman"/>
          <w:sz w:val="24"/>
          <w:szCs w:val="24"/>
        </w:rPr>
      </w:pPr>
      <w:r w:rsidRPr="003C7527">
        <w:rPr>
          <w:rFonts w:ascii="Times New Roman" w:hAnsi="Times New Roman" w:cs="Times New Roman"/>
          <w:sz w:val="24"/>
          <w:szCs w:val="24"/>
        </w:rPr>
        <w:t>одиноким матерям, воспитывающим ребенка в возрасте до четырнадцати лет;</w:t>
      </w:r>
    </w:p>
    <w:p w:rsidR="003C7527" w:rsidRPr="003C7527" w:rsidRDefault="00D54E64" w:rsidP="000E61A4">
      <w:pPr>
        <w:pStyle w:val="ConsPlusNormal"/>
        <w:numPr>
          <w:ilvl w:val="0"/>
          <w:numId w:val="90"/>
        </w:numPr>
        <w:rPr>
          <w:rFonts w:ascii="Times New Roman" w:hAnsi="Times New Roman" w:cs="Times New Roman"/>
          <w:sz w:val="24"/>
          <w:szCs w:val="24"/>
        </w:rPr>
      </w:pPr>
      <w:r w:rsidRPr="003C7527">
        <w:rPr>
          <w:rFonts w:ascii="Times New Roman" w:hAnsi="Times New Roman" w:cs="Times New Roman"/>
          <w:sz w:val="24"/>
          <w:szCs w:val="24"/>
        </w:rPr>
        <w:t xml:space="preserve"> отцам, воспитывающим ребенка в возрасте до четырнадцати лет без матери;</w:t>
      </w:r>
    </w:p>
    <w:p w:rsidR="003C7527" w:rsidRPr="003C7527" w:rsidRDefault="00D54E64" w:rsidP="000E61A4">
      <w:pPr>
        <w:pStyle w:val="ConsPlusNormal"/>
        <w:numPr>
          <w:ilvl w:val="0"/>
          <w:numId w:val="90"/>
        </w:numPr>
        <w:rPr>
          <w:rFonts w:ascii="Times New Roman" w:hAnsi="Times New Roman" w:cs="Times New Roman"/>
          <w:sz w:val="24"/>
          <w:szCs w:val="24"/>
        </w:rPr>
      </w:pPr>
      <w:r w:rsidRPr="003C7527">
        <w:rPr>
          <w:rFonts w:ascii="Times New Roman" w:hAnsi="Times New Roman" w:cs="Times New Roman"/>
          <w:sz w:val="24"/>
          <w:szCs w:val="24"/>
        </w:rPr>
        <w:t xml:space="preserve"> в случае тяжелого заболевания близкого родственника;</w:t>
      </w:r>
    </w:p>
    <w:p w:rsidR="00D54E64" w:rsidRPr="003C7527" w:rsidRDefault="00D54E64" w:rsidP="000E61A4">
      <w:pPr>
        <w:pStyle w:val="ConsPlusNormal"/>
        <w:numPr>
          <w:ilvl w:val="0"/>
          <w:numId w:val="90"/>
        </w:numPr>
        <w:rPr>
          <w:rFonts w:ascii="Times New Roman" w:hAnsi="Times New Roman" w:cs="Times New Roman"/>
          <w:sz w:val="24"/>
          <w:szCs w:val="24"/>
        </w:rPr>
      </w:pPr>
      <w:r w:rsidRPr="003C7527">
        <w:rPr>
          <w:rFonts w:ascii="Times New Roman" w:hAnsi="Times New Roman" w:cs="Times New Roman"/>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работникам, осуществляющим уход:</w:t>
      </w:r>
    </w:p>
    <w:p w:rsidR="00D54E64" w:rsidRPr="0030362C" w:rsidRDefault="00D54E64" w:rsidP="000E61A4">
      <w:pPr>
        <w:pStyle w:val="ConsPlusNormal"/>
        <w:numPr>
          <w:ilvl w:val="1"/>
          <w:numId w:val="91"/>
        </w:numPr>
        <w:rPr>
          <w:rFonts w:ascii="Times New Roman" w:hAnsi="Times New Roman" w:cs="Times New Roman"/>
          <w:sz w:val="24"/>
          <w:szCs w:val="24"/>
        </w:rPr>
      </w:pPr>
      <w:r w:rsidRPr="0030362C">
        <w:rPr>
          <w:rFonts w:ascii="Times New Roman" w:hAnsi="Times New Roman" w:cs="Times New Roman"/>
          <w:sz w:val="24"/>
          <w:szCs w:val="24"/>
        </w:rPr>
        <w:t>за престарелыми родителями в возрасте 80 лет и старше;</w:t>
      </w:r>
    </w:p>
    <w:p w:rsidR="00D54E64" w:rsidRPr="0030362C" w:rsidRDefault="00D54E64" w:rsidP="000E61A4">
      <w:pPr>
        <w:pStyle w:val="ConsPlusNormal"/>
        <w:numPr>
          <w:ilvl w:val="1"/>
          <w:numId w:val="91"/>
        </w:numPr>
        <w:rPr>
          <w:rFonts w:ascii="Times New Roman" w:hAnsi="Times New Roman" w:cs="Times New Roman"/>
          <w:sz w:val="24"/>
          <w:szCs w:val="24"/>
        </w:rPr>
      </w:pPr>
      <w:r w:rsidRPr="0030362C">
        <w:rPr>
          <w:rFonts w:ascii="Times New Roman" w:hAnsi="Times New Roman" w:cs="Times New Roman"/>
          <w:sz w:val="24"/>
          <w:szCs w:val="24"/>
        </w:rPr>
        <w:t>за членами семьи - инвалидами с детства независимо от возраста.</w:t>
      </w:r>
    </w:p>
    <w:p w:rsidR="00D54E64" w:rsidRPr="0030362C" w:rsidRDefault="007656D1" w:rsidP="00D54E64">
      <w:pPr>
        <w:spacing w:line="240" w:lineRule="auto"/>
        <w:rPr>
          <w:rFonts w:ascii="Times New Roman" w:hAnsi="Times New Roman" w:cs="Times New Roman"/>
          <w:sz w:val="24"/>
          <w:szCs w:val="24"/>
        </w:rPr>
      </w:pPr>
      <w:r>
        <w:rPr>
          <w:rFonts w:ascii="Times New Roman" w:hAnsi="Times New Roman" w:cs="Times New Roman"/>
          <w:sz w:val="24"/>
          <w:szCs w:val="24"/>
        </w:rPr>
        <w:t>3.4</w:t>
      </w:r>
      <w:r w:rsidR="00D54E64" w:rsidRPr="0030362C">
        <w:rPr>
          <w:rFonts w:ascii="Times New Roman" w:hAnsi="Times New Roman" w:cs="Times New Roman"/>
          <w:sz w:val="24"/>
          <w:szCs w:val="24"/>
        </w:rPr>
        <w:t>3.</w:t>
      </w:r>
      <w:r w:rsidR="00D54E64" w:rsidRPr="0030362C">
        <w:rPr>
          <w:rFonts w:ascii="Times New Roman" w:hAnsi="Times New Roman" w:cs="Times New Roman"/>
          <w:sz w:val="24"/>
          <w:szCs w:val="24"/>
        </w:rPr>
        <w:tab/>
        <w:t>Профсоюзный комитет обязуется:</w:t>
      </w:r>
    </w:p>
    <w:p w:rsidR="00D54E64" w:rsidRPr="0030362C" w:rsidRDefault="007656D1" w:rsidP="00D54E64">
      <w:pPr>
        <w:spacing w:after="0" w:line="240" w:lineRule="auto"/>
        <w:rPr>
          <w:rFonts w:ascii="Times New Roman" w:hAnsi="Times New Roman" w:cs="Times New Roman"/>
          <w:sz w:val="24"/>
          <w:szCs w:val="24"/>
        </w:rPr>
      </w:pPr>
      <w:r>
        <w:rPr>
          <w:rFonts w:ascii="Times New Roman" w:hAnsi="Times New Roman" w:cs="Times New Roman"/>
          <w:sz w:val="24"/>
          <w:szCs w:val="24"/>
        </w:rPr>
        <w:t>3.4</w:t>
      </w:r>
      <w:r w:rsidR="00D54E64" w:rsidRPr="0030362C">
        <w:rPr>
          <w:rFonts w:ascii="Times New Roman" w:hAnsi="Times New Roman" w:cs="Times New Roman"/>
          <w:sz w:val="24"/>
          <w:szCs w:val="24"/>
        </w:rPr>
        <w:t>3.1.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3.53.2. Вносить Работодателю представления об устранении выявленных нарушений. </w:t>
      </w:r>
    </w:p>
    <w:p w:rsidR="00D54E64" w:rsidRPr="0030362C" w:rsidRDefault="007656D1" w:rsidP="00D54E6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3.4</w:t>
      </w:r>
      <w:r w:rsidR="00D54E64" w:rsidRPr="0030362C">
        <w:rPr>
          <w:rFonts w:ascii="Times New Roman" w:hAnsi="Times New Roman" w:cs="Times New Roman"/>
          <w:sz w:val="24"/>
          <w:szCs w:val="24"/>
        </w:rPr>
        <w:t>3.3. Предоставлять Работодателю  мотивированное мнение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D54E64" w:rsidRPr="0030362C" w:rsidRDefault="007656D1" w:rsidP="00D54E64">
      <w:pPr>
        <w:spacing w:line="240" w:lineRule="auto"/>
        <w:rPr>
          <w:rFonts w:ascii="Times New Roman" w:hAnsi="Times New Roman" w:cs="Times New Roman"/>
          <w:sz w:val="24"/>
          <w:szCs w:val="24"/>
        </w:rPr>
      </w:pPr>
      <w:r>
        <w:rPr>
          <w:rFonts w:ascii="Times New Roman" w:hAnsi="Times New Roman" w:cs="Times New Roman"/>
          <w:sz w:val="24"/>
          <w:szCs w:val="24"/>
        </w:rPr>
        <w:t>3.4</w:t>
      </w:r>
      <w:r w:rsidR="00D54E64" w:rsidRPr="0030362C">
        <w:rPr>
          <w:rFonts w:ascii="Times New Roman" w:hAnsi="Times New Roman" w:cs="Times New Roman"/>
          <w:sz w:val="24"/>
          <w:szCs w:val="24"/>
        </w:rPr>
        <w:t>3.4. Своевременно инициировать внесение изменений и дополнений в локальные нормативные акты образовательной организации в соответствии с законодательством РФ по вопросам рабочего времени и времени отдыха работников.</w:t>
      </w:r>
    </w:p>
    <w:p w:rsidR="00D54E64" w:rsidRPr="0030362C" w:rsidRDefault="00D54E64" w:rsidP="00D54E64">
      <w:pPr>
        <w:spacing w:after="0" w:line="240" w:lineRule="auto"/>
        <w:jc w:val="center"/>
        <w:outlineLvl w:val="0"/>
        <w:rPr>
          <w:rFonts w:ascii="Times New Roman" w:hAnsi="Times New Roman" w:cs="Times New Roman"/>
          <w:b/>
          <w:bCs/>
          <w:caps/>
          <w:sz w:val="24"/>
          <w:szCs w:val="24"/>
        </w:rPr>
      </w:pPr>
      <w:r w:rsidRPr="0030362C">
        <w:rPr>
          <w:rFonts w:ascii="Times New Roman" w:hAnsi="Times New Roman" w:cs="Times New Roman"/>
          <w:b/>
          <w:bCs/>
          <w:caps/>
          <w:sz w:val="24"/>
          <w:szCs w:val="24"/>
          <w:lang w:val="en-US"/>
        </w:rPr>
        <w:t>IV</w:t>
      </w:r>
      <w:r w:rsidRPr="0030362C">
        <w:rPr>
          <w:rFonts w:ascii="Times New Roman" w:hAnsi="Times New Roman" w:cs="Times New Roman"/>
          <w:b/>
          <w:bCs/>
          <w:caps/>
          <w:sz w:val="24"/>
          <w:szCs w:val="24"/>
        </w:rPr>
        <w:t>. Оплата и нормирование труда</w:t>
      </w:r>
    </w:p>
    <w:p w:rsidR="00D54E64" w:rsidRPr="0030362C" w:rsidRDefault="00D54E64" w:rsidP="00D54E64">
      <w:pPr>
        <w:spacing w:line="240" w:lineRule="auto"/>
        <w:rPr>
          <w:rFonts w:ascii="Times New Roman" w:hAnsi="Times New Roman" w:cs="Times New Roman"/>
          <w:color w:val="FF0000"/>
          <w:sz w:val="24"/>
          <w:szCs w:val="24"/>
        </w:rPr>
      </w:pPr>
      <w:r w:rsidRPr="0030362C">
        <w:rPr>
          <w:rFonts w:ascii="Times New Roman" w:eastAsia="MS Mincho" w:hAnsi="Times New Roman" w:cs="Times New Roman"/>
          <w:sz w:val="24"/>
          <w:szCs w:val="24"/>
        </w:rPr>
        <w:t xml:space="preserve">4.1. Оплата труда работников осуществляется в соответствии с  Положением об оплате труда  работников муниципального бюджетного общеобразовательного учреждения </w:t>
      </w:r>
      <w:r w:rsidR="00EB451D">
        <w:rPr>
          <w:rFonts w:ascii="Times New Roman" w:hAnsi="Times New Roman" w:cs="Times New Roman"/>
          <w:sz w:val="24"/>
          <w:szCs w:val="24"/>
        </w:rPr>
        <w:t xml:space="preserve">МБОУ ЦРР-ДС №21 ГБ </w:t>
      </w:r>
      <w:r w:rsidR="00EB451D" w:rsidRPr="00D1733F">
        <w:rPr>
          <w:rFonts w:ascii="Times New Roman" w:hAnsi="Times New Roman" w:cs="Times New Roman"/>
          <w:sz w:val="24"/>
          <w:szCs w:val="24"/>
        </w:rPr>
        <w:t xml:space="preserve"> </w:t>
      </w:r>
      <w:r w:rsidRPr="0030362C">
        <w:rPr>
          <w:rFonts w:ascii="Times New Roman" w:eastAsia="MS Mincho" w:hAnsi="Times New Roman" w:cs="Times New Roman"/>
          <w:sz w:val="24"/>
          <w:szCs w:val="24"/>
        </w:rPr>
        <w:t xml:space="preserve">(Приложение №2), разработанным с учетом содержания </w:t>
      </w:r>
      <w:r w:rsidRPr="0030362C">
        <w:rPr>
          <w:rFonts w:ascii="Times New Roman" w:hAnsi="Times New Roman" w:cs="Times New Roman"/>
          <w:color w:val="000000"/>
          <w:sz w:val="24"/>
          <w:szCs w:val="24"/>
        </w:rPr>
        <w:t xml:space="preserve">Примерного положения об оплате труда работников муниципальных бюджетных и казенных образовательных учреждений, подведомственных Администрации </w:t>
      </w:r>
      <w:r w:rsidR="004D4E42">
        <w:rPr>
          <w:rFonts w:ascii="Times New Roman" w:hAnsi="Times New Roman" w:cs="Times New Roman"/>
          <w:color w:val="000000"/>
          <w:sz w:val="24"/>
          <w:szCs w:val="24"/>
        </w:rPr>
        <w:t>города  Буйнакска и</w:t>
      </w:r>
      <w:r w:rsidR="004D4E42" w:rsidRPr="004D4E42">
        <w:rPr>
          <w:rFonts w:ascii="Times New Roman" w:hAnsi="Times New Roman" w:cs="Times New Roman"/>
          <w:color w:val="000000"/>
          <w:sz w:val="24"/>
          <w:szCs w:val="24"/>
        </w:rPr>
        <w:t xml:space="preserve"> </w:t>
      </w:r>
      <w:r w:rsidR="004D4E42" w:rsidRPr="0030362C">
        <w:rPr>
          <w:rFonts w:ascii="Times New Roman" w:hAnsi="Times New Roman" w:cs="Times New Roman"/>
          <w:color w:val="000000"/>
          <w:sz w:val="24"/>
          <w:szCs w:val="24"/>
        </w:rPr>
        <w:t>Управлению образования</w:t>
      </w:r>
      <w:r w:rsidR="004D4E42">
        <w:rPr>
          <w:rFonts w:ascii="Times New Roman" w:hAnsi="Times New Roman" w:cs="Times New Roman"/>
          <w:color w:val="000000"/>
          <w:sz w:val="24"/>
          <w:szCs w:val="24"/>
        </w:rPr>
        <w:t xml:space="preserve"> </w:t>
      </w:r>
      <w:r w:rsidRPr="0030362C">
        <w:rPr>
          <w:rFonts w:ascii="Times New Roman" w:hAnsi="Times New Roman" w:cs="Times New Roman"/>
          <w:color w:val="000000"/>
          <w:sz w:val="24"/>
          <w:szCs w:val="24"/>
        </w:rPr>
        <w:t>по виду экономической деятельности «Образование</w:t>
      </w:r>
      <w:r w:rsidR="004D4E42">
        <w:rPr>
          <w:rFonts w:ascii="Times New Roman" w:hAnsi="Times New Roman" w:cs="Times New Roman"/>
          <w:color w:val="000000"/>
          <w:sz w:val="24"/>
          <w:szCs w:val="24"/>
        </w:rPr>
        <w:t>», утвержденным  решением депутатов городского собрания ,</w:t>
      </w:r>
      <w:r w:rsidRPr="0030362C">
        <w:rPr>
          <w:rFonts w:ascii="Times New Roman" w:hAnsi="Times New Roman" w:cs="Times New Roman"/>
          <w:color w:val="FF0000"/>
          <w:sz w:val="24"/>
          <w:szCs w:val="24"/>
        </w:rPr>
        <w:t xml:space="preserve"> </w:t>
      </w:r>
      <w:r w:rsidRPr="0030362C">
        <w:rPr>
          <w:rFonts w:ascii="Times New Roman" w:hAnsi="Times New Roman" w:cs="Times New Roman"/>
          <w:sz w:val="24"/>
          <w:szCs w:val="24"/>
        </w:rPr>
        <w:t xml:space="preserve">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2019 и последующие годы. </w:t>
      </w:r>
    </w:p>
    <w:p w:rsidR="00D54E64" w:rsidRPr="0030362C" w:rsidRDefault="00D54E64" w:rsidP="00D54E64">
      <w:pPr>
        <w:spacing w:line="240" w:lineRule="auto"/>
        <w:rPr>
          <w:rFonts w:ascii="Times New Roman" w:eastAsia="MS Mincho" w:hAnsi="Times New Roman" w:cs="Times New Roman"/>
          <w:i/>
          <w:color w:val="FF0000"/>
          <w:sz w:val="24"/>
          <w:szCs w:val="24"/>
        </w:rPr>
      </w:pPr>
      <w:r w:rsidRPr="0030362C">
        <w:rPr>
          <w:rFonts w:ascii="Times New Roman" w:eastAsia="MS Mincho" w:hAnsi="Times New Roman" w:cs="Times New Roman"/>
          <w:sz w:val="24"/>
          <w:szCs w:val="24"/>
        </w:rPr>
        <w:t>4.2. Включать в заработную плату  в соответствии с   Положением об оплате труда  работников муниципального бюджетного общеобразовательного учреждения «Косиновская основная общеобразовательная школа»  ставки заработной платы и должностные оклады (оклады)</w:t>
      </w:r>
      <w:r w:rsidRPr="0030362C">
        <w:rPr>
          <w:rFonts w:ascii="Times New Roman" w:hAnsi="Times New Roman" w:cs="Times New Roman"/>
          <w:sz w:val="24"/>
          <w:szCs w:val="24"/>
        </w:rPr>
        <w:t xml:space="preserve"> </w:t>
      </w:r>
      <w:r w:rsidRPr="0030362C">
        <w:rPr>
          <w:rFonts w:ascii="Times New Roman" w:hAnsi="Times New Roman" w:cs="Times New Roman"/>
          <w:iCs/>
          <w:sz w:val="24"/>
          <w:szCs w:val="24"/>
        </w:rPr>
        <w:t>с  соблюдением</w:t>
      </w:r>
      <w:r w:rsidRPr="0030362C">
        <w:rPr>
          <w:rFonts w:ascii="Times New Roman" w:hAnsi="Times New Roman" w:cs="Times New Roman"/>
          <w:sz w:val="24"/>
          <w:szCs w:val="24"/>
        </w:rPr>
        <w:t xml:space="preserve">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(далее – ПКГ), в том числе категорий работников отрасли, не поименованных в Указах Президента РФ</w:t>
      </w:r>
      <w:r w:rsidRPr="0030362C">
        <w:rPr>
          <w:rFonts w:ascii="Times New Roman" w:eastAsia="MS Mincho" w:hAnsi="Times New Roman" w:cs="Times New Roman"/>
          <w:sz w:val="24"/>
          <w:szCs w:val="24"/>
        </w:rPr>
        <w:t xml:space="preserve">, </w:t>
      </w:r>
      <w:r w:rsidRPr="0030362C">
        <w:rPr>
          <w:rFonts w:ascii="Times New Roman" w:hAnsi="Times New Roman" w:cs="Times New Roman"/>
          <w:sz w:val="24"/>
          <w:szCs w:val="24"/>
        </w:rPr>
        <w:t>повышающие коэффициенты к окладам, в том числе персональные</w:t>
      </w:r>
      <w:r w:rsidRPr="0030362C">
        <w:rPr>
          <w:rFonts w:ascii="Times New Roman" w:eastAsia="MS Mincho" w:hAnsi="Times New Roman" w:cs="Times New Roman"/>
          <w:sz w:val="24"/>
          <w:szCs w:val="24"/>
        </w:rPr>
        <w:t xml:space="preserve">; выплаты  за выполнение работ,  связанных с воспитательно-образовательным процессом и не входящих в круг основных обязанностей работника; выплаты за условия труда, отклоняющиеся от нормальных (компенсационные выплаты); выплаты  стимулирующего характера; другие выплаты, предусмотренные действующим законодательством, с  Положением </w:t>
      </w:r>
      <w:r w:rsidR="00EB451D">
        <w:rPr>
          <w:rFonts w:ascii="Times New Roman" w:eastAsia="MS Mincho" w:hAnsi="Times New Roman" w:cs="Times New Roman"/>
          <w:sz w:val="24"/>
          <w:szCs w:val="24"/>
        </w:rPr>
        <w:t>« О системе оплаты</w:t>
      </w:r>
      <w:r w:rsidR="00EB451D" w:rsidRPr="0030362C">
        <w:rPr>
          <w:rFonts w:ascii="Times New Roman" w:eastAsia="MS Mincho" w:hAnsi="Times New Roman" w:cs="Times New Roman"/>
          <w:sz w:val="24"/>
          <w:szCs w:val="24"/>
        </w:rPr>
        <w:t xml:space="preserve"> труда  </w:t>
      </w:r>
      <w:r w:rsidR="00EB451D">
        <w:rPr>
          <w:rFonts w:ascii="Times New Roman" w:hAnsi="Times New Roman" w:cs="Times New Roman"/>
          <w:sz w:val="24"/>
          <w:szCs w:val="24"/>
        </w:rPr>
        <w:t xml:space="preserve">МБОУ ЦРР-ДС №21 ГБ». </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eastAsia="MS Mincho" w:hAnsi="Times New Roman" w:cs="Times New Roman"/>
          <w:sz w:val="24"/>
          <w:szCs w:val="24"/>
        </w:rPr>
        <w:t xml:space="preserve">4.3. Согласовывать с профсоюзным комитетом изменения и дополнения в  Положении </w:t>
      </w:r>
      <w:r w:rsidR="00EB451D">
        <w:rPr>
          <w:rFonts w:ascii="Times New Roman" w:eastAsia="MS Mincho" w:hAnsi="Times New Roman" w:cs="Times New Roman"/>
          <w:sz w:val="24"/>
          <w:szCs w:val="24"/>
        </w:rPr>
        <w:t xml:space="preserve"> </w:t>
      </w:r>
      <w:r w:rsidR="00EB451D">
        <w:rPr>
          <w:rFonts w:ascii="Times New Roman" w:hAnsi="Times New Roman" w:cs="Times New Roman"/>
          <w:sz w:val="24"/>
          <w:szCs w:val="24"/>
        </w:rPr>
        <w:t xml:space="preserve"> </w:t>
      </w:r>
      <w:r w:rsidR="00EB451D" w:rsidRPr="00D1733F">
        <w:rPr>
          <w:rFonts w:ascii="Times New Roman" w:hAnsi="Times New Roman" w:cs="Times New Roman"/>
          <w:sz w:val="24"/>
          <w:szCs w:val="24"/>
        </w:rPr>
        <w:t xml:space="preserve"> </w:t>
      </w:r>
      <w:r w:rsidRPr="0030362C">
        <w:rPr>
          <w:rFonts w:ascii="Times New Roman" w:eastAsia="MS Mincho" w:hAnsi="Times New Roman" w:cs="Times New Roman"/>
          <w:sz w:val="24"/>
          <w:szCs w:val="24"/>
        </w:rPr>
        <w:t>и иные нормативно-правовые акты, связанные с оплатой труда, и не ухудшать положение работника по сравнению с ранее принятыми нормативными документами.</w:t>
      </w:r>
    </w:p>
    <w:p w:rsidR="00D54E64" w:rsidRPr="0030362C" w:rsidRDefault="00D54E64" w:rsidP="00D54E64">
      <w:pPr>
        <w:spacing w:line="240" w:lineRule="auto"/>
        <w:rPr>
          <w:rFonts w:ascii="Times New Roman" w:hAnsi="Times New Roman" w:cs="Times New Roman"/>
          <w:bCs/>
          <w:iCs/>
          <w:sz w:val="24"/>
          <w:szCs w:val="24"/>
        </w:rPr>
      </w:pPr>
      <w:r w:rsidRPr="0030362C">
        <w:rPr>
          <w:rFonts w:ascii="Times New Roman" w:hAnsi="Times New Roman" w:cs="Times New Roman"/>
          <w:sz w:val="24"/>
          <w:szCs w:val="24"/>
        </w:rPr>
        <w:t xml:space="preserve">4.4. Продолжить работу по дальнейшему совершенствованию </w:t>
      </w:r>
      <w:r w:rsidRPr="0030362C">
        <w:rPr>
          <w:rFonts w:ascii="Times New Roman" w:eastAsia="MS Mincho" w:hAnsi="Times New Roman" w:cs="Times New Roman"/>
          <w:sz w:val="24"/>
          <w:szCs w:val="24"/>
        </w:rPr>
        <w:t xml:space="preserve"> Положения об оплате труда  работников муниципального бюджетного общеобразовательного учреждения «Косиновская основная общеобразовательная школа»,</w:t>
      </w:r>
      <w:r w:rsidRPr="0030362C">
        <w:rPr>
          <w:rFonts w:ascii="Times New Roman" w:hAnsi="Times New Roman" w:cs="Times New Roman"/>
          <w:sz w:val="24"/>
          <w:szCs w:val="24"/>
        </w:rPr>
        <w:t xml:space="preserve"> регулированию выплат, входящих в фонд оплаты труда, </w:t>
      </w:r>
      <w:r w:rsidRPr="0030362C">
        <w:rPr>
          <w:rFonts w:ascii="Times New Roman" w:hAnsi="Times New Roman" w:cs="Times New Roman"/>
          <w:bCs/>
          <w:iCs/>
          <w:sz w:val="24"/>
          <w:szCs w:val="24"/>
        </w:rPr>
        <w:t xml:space="preserve">в том числе перераспределения средств, предназначенных на оплату труда с тем, чтобы на установление гарантированных базовых размеров окладов (должностных окладов), ставок заработной платы работников </w:t>
      </w:r>
      <w:r w:rsidRPr="0030362C">
        <w:rPr>
          <w:rFonts w:ascii="Times New Roman" w:hAnsi="Times New Roman" w:cs="Times New Roman"/>
          <w:bCs/>
          <w:iCs/>
          <w:color w:val="000000"/>
          <w:sz w:val="24"/>
          <w:szCs w:val="24"/>
        </w:rPr>
        <w:t>направлялось не менее 70% фонда оплаты труда организации, регулированию выплат, входящих в фонд оплаты труда</w:t>
      </w:r>
      <w:r w:rsidRPr="0030362C">
        <w:rPr>
          <w:rFonts w:ascii="Times New Roman" w:hAnsi="Times New Roman" w:cs="Times New Roman"/>
          <w:bCs/>
          <w:iCs/>
          <w:sz w:val="24"/>
          <w:szCs w:val="24"/>
        </w:rPr>
        <w:t>, в том числе по административно-управленческому, вспомогательному персоналу и других категорий непедагогических работников.</w:t>
      </w:r>
    </w:p>
    <w:p w:rsidR="00D54E64" w:rsidRPr="0030362C" w:rsidRDefault="00D54E64" w:rsidP="00D54E64">
      <w:pPr>
        <w:widowControl w:val="0"/>
        <w:autoSpaceDE w:val="0"/>
        <w:autoSpaceDN w:val="0"/>
        <w:adjustRightInd w:val="0"/>
        <w:spacing w:line="240" w:lineRule="auto"/>
        <w:rPr>
          <w:rFonts w:ascii="Times New Roman" w:hAnsi="Times New Roman" w:cs="Times New Roman"/>
          <w:b/>
          <w:sz w:val="24"/>
          <w:szCs w:val="24"/>
        </w:rPr>
      </w:pPr>
      <w:r w:rsidRPr="0030362C">
        <w:rPr>
          <w:rFonts w:ascii="Times New Roman" w:hAnsi="Times New Roman" w:cs="Times New Roman"/>
          <w:sz w:val="24"/>
          <w:szCs w:val="24"/>
        </w:rPr>
        <w:t>4.5. При заключении дополнительного соглашения к трудовому договору с работником образовательной организации,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D54E64" w:rsidRPr="0030362C" w:rsidRDefault="00D54E64" w:rsidP="00D54E64">
      <w:pPr>
        <w:widowControl w:val="0"/>
        <w:shd w:val="clear" w:color="auto" w:fill="FFFFFF"/>
        <w:spacing w:after="0" w:line="240" w:lineRule="auto"/>
        <w:rPr>
          <w:rFonts w:ascii="Times New Roman" w:hAnsi="Times New Roman" w:cs="Times New Roman"/>
          <w:iCs/>
          <w:sz w:val="24"/>
          <w:szCs w:val="24"/>
        </w:rPr>
      </w:pPr>
      <w:r w:rsidRPr="0030362C">
        <w:rPr>
          <w:rFonts w:ascii="Times New Roman" w:hAnsi="Times New Roman" w:cs="Times New Roman"/>
          <w:sz w:val="24"/>
          <w:szCs w:val="24"/>
        </w:rPr>
        <w:t xml:space="preserve">4.6. Из общего объема средств, предназначенных на стимулирующие выплаты, </w:t>
      </w:r>
      <w:r w:rsidRPr="0030362C">
        <w:rPr>
          <w:rFonts w:ascii="Times New Roman" w:hAnsi="Times New Roman" w:cs="Times New Roman"/>
          <w:sz w:val="24"/>
          <w:szCs w:val="24"/>
        </w:rPr>
        <w:lastRenderedPageBreak/>
        <w:t>предусматривается  объем средств на выплаты стимулирующего характера:</w:t>
      </w:r>
    </w:p>
    <w:p w:rsidR="00D54E64" w:rsidRPr="003C7527" w:rsidRDefault="00D54E64" w:rsidP="000E61A4">
      <w:pPr>
        <w:pStyle w:val="a9"/>
        <w:widowControl w:val="0"/>
        <w:numPr>
          <w:ilvl w:val="0"/>
          <w:numId w:val="92"/>
        </w:numPr>
        <w:shd w:val="clear" w:color="auto" w:fill="FFFFFF"/>
        <w:spacing w:after="0" w:line="240" w:lineRule="auto"/>
        <w:rPr>
          <w:rFonts w:ascii="Times New Roman" w:hAnsi="Times New Roman" w:cs="Times New Roman"/>
          <w:color w:val="000000"/>
          <w:sz w:val="24"/>
          <w:szCs w:val="24"/>
        </w:rPr>
      </w:pPr>
      <w:r w:rsidRPr="003C7527">
        <w:rPr>
          <w:rFonts w:ascii="Times New Roman" w:hAnsi="Times New Roman" w:cs="Times New Roman"/>
          <w:color w:val="000000"/>
          <w:sz w:val="24"/>
          <w:szCs w:val="24"/>
        </w:rPr>
        <w:t>административно-управленческому персоналу</w:t>
      </w:r>
    </w:p>
    <w:p w:rsidR="00D54E64" w:rsidRPr="003C7527" w:rsidRDefault="00D54E64" w:rsidP="000E61A4">
      <w:pPr>
        <w:pStyle w:val="a9"/>
        <w:widowControl w:val="0"/>
        <w:numPr>
          <w:ilvl w:val="0"/>
          <w:numId w:val="92"/>
        </w:numPr>
        <w:shd w:val="clear" w:color="auto" w:fill="FFFFFF"/>
        <w:spacing w:after="0" w:line="240" w:lineRule="auto"/>
        <w:rPr>
          <w:rFonts w:ascii="Times New Roman" w:hAnsi="Times New Roman" w:cs="Times New Roman"/>
          <w:color w:val="000000"/>
          <w:sz w:val="24"/>
          <w:szCs w:val="24"/>
        </w:rPr>
      </w:pPr>
      <w:r w:rsidRPr="003C7527">
        <w:rPr>
          <w:rFonts w:ascii="Times New Roman" w:hAnsi="Times New Roman" w:cs="Times New Roman"/>
          <w:color w:val="000000"/>
          <w:sz w:val="24"/>
          <w:szCs w:val="24"/>
        </w:rPr>
        <w:t xml:space="preserve">педагогическим работникам </w:t>
      </w:r>
    </w:p>
    <w:p w:rsidR="00D54E64" w:rsidRPr="003C7527" w:rsidRDefault="00D54E64" w:rsidP="000E61A4">
      <w:pPr>
        <w:pStyle w:val="a9"/>
        <w:numPr>
          <w:ilvl w:val="0"/>
          <w:numId w:val="92"/>
        </w:numPr>
        <w:shd w:val="clear" w:color="auto" w:fill="FFFFFF"/>
        <w:spacing w:after="0" w:line="240" w:lineRule="auto"/>
        <w:rPr>
          <w:rFonts w:ascii="Times New Roman" w:hAnsi="Times New Roman" w:cs="Times New Roman"/>
          <w:color w:val="000000"/>
          <w:sz w:val="24"/>
          <w:szCs w:val="24"/>
        </w:rPr>
      </w:pPr>
      <w:r w:rsidRPr="003C7527">
        <w:rPr>
          <w:rFonts w:ascii="Times New Roman" w:hAnsi="Times New Roman" w:cs="Times New Roman"/>
          <w:color w:val="000000"/>
          <w:sz w:val="24"/>
          <w:szCs w:val="24"/>
        </w:rPr>
        <w:t xml:space="preserve">учебно-вспомогательному персоналу (служащим) </w:t>
      </w:r>
    </w:p>
    <w:p w:rsidR="00D54E64" w:rsidRPr="003C7527" w:rsidRDefault="00D54E64" w:rsidP="000E61A4">
      <w:pPr>
        <w:pStyle w:val="a9"/>
        <w:numPr>
          <w:ilvl w:val="0"/>
          <w:numId w:val="92"/>
        </w:numPr>
        <w:shd w:val="clear" w:color="auto" w:fill="FFFFFF"/>
        <w:spacing w:after="0" w:line="240" w:lineRule="auto"/>
        <w:rPr>
          <w:rFonts w:ascii="Times New Roman" w:hAnsi="Times New Roman" w:cs="Times New Roman"/>
          <w:i/>
          <w:color w:val="000000"/>
          <w:sz w:val="24"/>
          <w:szCs w:val="24"/>
        </w:rPr>
      </w:pPr>
      <w:r w:rsidRPr="003C7527">
        <w:rPr>
          <w:rFonts w:ascii="Times New Roman" w:hAnsi="Times New Roman" w:cs="Times New Roman"/>
          <w:color w:val="000000"/>
          <w:sz w:val="24"/>
          <w:szCs w:val="24"/>
        </w:rPr>
        <w:t xml:space="preserve">категории «рабочие» </w:t>
      </w:r>
    </w:p>
    <w:p w:rsidR="00D54E64" w:rsidRPr="003C7527" w:rsidRDefault="00D54E64" w:rsidP="000E61A4">
      <w:pPr>
        <w:pStyle w:val="a9"/>
        <w:numPr>
          <w:ilvl w:val="0"/>
          <w:numId w:val="92"/>
        </w:numPr>
        <w:shd w:val="clear" w:color="auto" w:fill="FFFFFF"/>
        <w:spacing w:line="240" w:lineRule="auto"/>
        <w:rPr>
          <w:rFonts w:ascii="Times New Roman" w:hAnsi="Times New Roman" w:cs="Times New Roman"/>
          <w:i/>
          <w:color w:val="000000"/>
          <w:sz w:val="24"/>
          <w:szCs w:val="24"/>
        </w:rPr>
      </w:pPr>
      <w:r w:rsidRPr="003C7527">
        <w:rPr>
          <w:rFonts w:ascii="Times New Roman" w:hAnsi="Times New Roman" w:cs="Times New Roman"/>
          <w:i/>
          <w:color w:val="000000"/>
          <w:sz w:val="24"/>
          <w:szCs w:val="24"/>
        </w:rPr>
        <w:t xml:space="preserve"> </w:t>
      </w:r>
      <w:r w:rsidRPr="003C7527">
        <w:rPr>
          <w:rFonts w:ascii="Times New Roman" w:hAnsi="Times New Roman" w:cs="Times New Roman"/>
          <w:color w:val="000000"/>
          <w:sz w:val="24"/>
          <w:szCs w:val="24"/>
        </w:rPr>
        <w:t>обслуживающий персонал</w:t>
      </w:r>
    </w:p>
    <w:p w:rsidR="00D54E64" w:rsidRPr="0030362C" w:rsidRDefault="00D54E64" w:rsidP="00D54E64">
      <w:pPr>
        <w:widowControl w:val="0"/>
        <w:autoSpaceDE w:val="0"/>
        <w:autoSpaceDN w:val="0"/>
        <w:adjustRightInd w:val="0"/>
        <w:spacing w:line="240" w:lineRule="auto"/>
        <w:rPr>
          <w:rFonts w:ascii="Times New Roman" w:hAnsi="Times New Roman" w:cs="Times New Roman"/>
          <w:sz w:val="24"/>
          <w:szCs w:val="24"/>
        </w:rPr>
      </w:pPr>
      <w:r w:rsidRPr="0030362C">
        <w:rPr>
          <w:rFonts w:ascii="Times New Roman" w:hAnsi="Times New Roman" w:cs="Times New Roman"/>
          <w:sz w:val="24"/>
          <w:szCs w:val="24"/>
        </w:rPr>
        <w:t>4.7. В целях недопущения социальной напряженности информировать коллектив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всех категорий работников.</w:t>
      </w:r>
    </w:p>
    <w:p w:rsidR="00D54E64" w:rsidRPr="0030362C" w:rsidRDefault="00D54E64" w:rsidP="00D54E64">
      <w:pPr>
        <w:spacing w:line="240" w:lineRule="auto"/>
        <w:rPr>
          <w:rFonts w:ascii="Times New Roman" w:eastAsia="MS Mincho" w:hAnsi="Times New Roman" w:cs="Times New Roman"/>
          <w:sz w:val="24"/>
          <w:szCs w:val="24"/>
        </w:rPr>
      </w:pPr>
      <w:r w:rsidRPr="0030362C">
        <w:rPr>
          <w:rFonts w:ascii="Times New Roman" w:eastAsia="MS Mincho" w:hAnsi="Times New Roman" w:cs="Times New Roman"/>
          <w:sz w:val="24"/>
          <w:szCs w:val="24"/>
        </w:rPr>
        <w:t>4.8. Ответственность за своевременность и правильность определения  размеров и выплаты заработной платы работникам несет Работодатель.</w:t>
      </w:r>
    </w:p>
    <w:p w:rsidR="00D54E64" w:rsidRPr="0030362C" w:rsidRDefault="00D54E64" w:rsidP="00D54E64">
      <w:pPr>
        <w:spacing w:after="0" w:line="240" w:lineRule="auto"/>
        <w:rPr>
          <w:rFonts w:ascii="Times New Roman" w:hAnsi="Times New Roman" w:cs="Times New Roman"/>
          <w:b/>
          <w:sz w:val="24"/>
          <w:szCs w:val="24"/>
        </w:rPr>
      </w:pPr>
      <w:r w:rsidRPr="0030362C">
        <w:rPr>
          <w:rFonts w:ascii="Times New Roman" w:hAnsi="Times New Roman" w:cs="Times New Roman"/>
          <w:sz w:val="24"/>
          <w:szCs w:val="24"/>
        </w:rPr>
        <w:t xml:space="preserve">4.9. Работодатель с участием выборного профсоюзного органа предусматривает в </w:t>
      </w:r>
      <w:r w:rsidRPr="0030362C">
        <w:rPr>
          <w:rFonts w:ascii="Times New Roman" w:eastAsia="MS Mincho" w:hAnsi="Times New Roman" w:cs="Times New Roman"/>
          <w:sz w:val="24"/>
          <w:szCs w:val="24"/>
        </w:rPr>
        <w:t xml:space="preserve">  Положении </w:t>
      </w:r>
      <w:r w:rsidR="00EB451D">
        <w:rPr>
          <w:rFonts w:ascii="Times New Roman" w:eastAsia="MS Mincho" w:hAnsi="Times New Roman" w:cs="Times New Roman"/>
          <w:sz w:val="24"/>
          <w:szCs w:val="24"/>
        </w:rPr>
        <w:t>« О системе оплаты</w:t>
      </w:r>
      <w:r w:rsidR="00EB451D" w:rsidRPr="0030362C">
        <w:rPr>
          <w:rFonts w:ascii="Times New Roman" w:eastAsia="MS Mincho" w:hAnsi="Times New Roman" w:cs="Times New Roman"/>
          <w:sz w:val="24"/>
          <w:szCs w:val="24"/>
        </w:rPr>
        <w:t xml:space="preserve"> труда  </w:t>
      </w:r>
      <w:r w:rsidR="00EB451D">
        <w:rPr>
          <w:rFonts w:ascii="Times New Roman" w:hAnsi="Times New Roman" w:cs="Times New Roman"/>
          <w:sz w:val="24"/>
          <w:szCs w:val="24"/>
        </w:rPr>
        <w:t xml:space="preserve">МБОУ ЦРР-ДС №21 ГБ» </w:t>
      </w:r>
      <w:r w:rsidRPr="0030362C">
        <w:rPr>
          <w:rFonts w:ascii="Times New Roman" w:hAnsi="Times New Roman" w:cs="Times New Roman"/>
          <w:sz w:val="24"/>
          <w:szCs w:val="24"/>
        </w:rPr>
        <w:t>регулирование вопросов оплаты труда с учетом:</w:t>
      </w:r>
    </w:p>
    <w:p w:rsidR="00D54E64" w:rsidRPr="003C7527" w:rsidRDefault="00D54E64" w:rsidP="000E61A4">
      <w:pPr>
        <w:pStyle w:val="a9"/>
        <w:widowControl w:val="0"/>
        <w:numPr>
          <w:ilvl w:val="0"/>
          <w:numId w:val="93"/>
        </w:numPr>
        <w:autoSpaceDE w:val="0"/>
        <w:autoSpaceDN w:val="0"/>
        <w:adjustRightInd w:val="0"/>
        <w:spacing w:after="0" w:line="240" w:lineRule="auto"/>
        <w:rPr>
          <w:rFonts w:ascii="Times New Roman" w:hAnsi="Times New Roman" w:cs="Times New Roman"/>
          <w:sz w:val="24"/>
          <w:szCs w:val="24"/>
        </w:rPr>
      </w:pPr>
      <w:r w:rsidRPr="003C7527">
        <w:rPr>
          <w:rFonts w:ascii="Times New Roman" w:hAnsi="Times New Roman" w:cs="Times New Roman"/>
          <w:sz w:val="24"/>
          <w:szCs w:val="24"/>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 размером;</w:t>
      </w:r>
    </w:p>
    <w:p w:rsidR="00D54E64" w:rsidRPr="003C7527" w:rsidRDefault="00D54E64" w:rsidP="000E61A4">
      <w:pPr>
        <w:pStyle w:val="a9"/>
        <w:widowControl w:val="0"/>
        <w:numPr>
          <w:ilvl w:val="0"/>
          <w:numId w:val="93"/>
        </w:numPr>
        <w:autoSpaceDE w:val="0"/>
        <w:autoSpaceDN w:val="0"/>
        <w:adjustRightInd w:val="0"/>
        <w:spacing w:after="0" w:line="240" w:lineRule="auto"/>
        <w:rPr>
          <w:rFonts w:ascii="Times New Roman" w:hAnsi="Times New Roman" w:cs="Times New Roman"/>
          <w:bCs/>
          <w:iCs/>
          <w:sz w:val="24"/>
          <w:szCs w:val="24"/>
        </w:rPr>
      </w:pPr>
      <w:r w:rsidRPr="003C7527">
        <w:rPr>
          <w:rFonts w:ascii="Times New Roman" w:hAnsi="Times New Roman" w:cs="Times New Roman"/>
          <w:sz w:val="24"/>
          <w:szCs w:val="24"/>
        </w:rPr>
        <w:t xml:space="preserve"> равной оплаты за труд равной ценности, недопущения дискриминации - различий, исключений и предпочтений, не связанных с деловыми качествами работников;</w:t>
      </w:r>
    </w:p>
    <w:p w:rsidR="00D54E64" w:rsidRPr="003C7527" w:rsidRDefault="00D54E64" w:rsidP="000E61A4">
      <w:pPr>
        <w:pStyle w:val="a9"/>
        <w:widowControl w:val="0"/>
        <w:numPr>
          <w:ilvl w:val="0"/>
          <w:numId w:val="93"/>
        </w:numPr>
        <w:autoSpaceDE w:val="0"/>
        <w:autoSpaceDN w:val="0"/>
        <w:adjustRightInd w:val="0"/>
        <w:spacing w:after="0" w:line="240" w:lineRule="auto"/>
        <w:rPr>
          <w:rFonts w:ascii="Times New Roman" w:hAnsi="Times New Roman" w:cs="Times New Roman"/>
          <w:bCs/>
          <w:iCs/>
          <w:sz w:val="24"/>
          <w:szCs w:val="24"/>
        </w:rPr>
      </w:pPr>
      <w:r w:rsidRPr="003C7527">
        <w:rPr>
          <w:rFonts w:ascii="Times New Roman" w:hAnsi="Times New Roman" w:cs="Times New Roman"/>
          <w:bCs/>
          <w:iCs/>
          <w:sz w:val="24"/>
          <w:szCs w:val="24"/>
        </w:rPr>
        <w:t>создания условий для оплаты труда работников в зависимости от их личного участия в эффективном функционировании образовательной организации;</w:t>
      </w:r>
    </w:p>
    <w:p w:rsidR="00D54E64" w:rsidRPr="003C7527" w:rsidRDefault="00D54E64" w:rsidP="000E61A4">
      <w:pPr>
        <w:pStyle w:val="a9"/>
        <w:widowControl w:val="0"/>
        <w:numPr>
          <w:ilvl w:val="0"/>
          <w:numId w:val="93"/>
        </w:numPr>
        <w:autoSpaceDE w:val="0"/>
        <w:autoSpaceDN w:val="0"/>
        <w:adjustRightInd w:val="0"/>
        <w:spacing w:after="0" w:line="240" w:lineRule="auto"/>
        <w:rPr>
          <w:rFonts w:ascii="Times New Roman" w:hAnsi="Times New Roman" w:cs="Times New Roman"/>
          <w:bCs/>
          <w:iCs/>
          <w:sz w:val="24"/>
          <w:szCs w:val="24"/>
        </w:rPr>
      </w:pPr>
      <w:r w:rsidRPr="003C7527">
        <w:rPr>
          <w:rFonts w:ascii="Times New Roman" w:hAnsi="Times New Roman" w:cs="Times New Roman"/>
          <w:bCs/>
          <w:iCs/>
          <w:sz w:val="24"/>
          <w:szCs w:val="24"/>
        </w:rPr>
        <w:t>обеспечения повышения уровня реального содержания заработной платы работников образовательной организации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D54E64" w:rsidRPr="003C7527" w:rsidRDefault="00D54E64" w:rsidP="000E61A4">
      <w:pPr>
        <w:pStyle w:val="a9"/>
        <w:widowControl w:val="0"/>
        <w:numPr>
          <w:ilvl w:val="0"/>
          <w:numId w:val="93"/>
        </w:numPr>
        <w:autoSpaceDE w:val="0"/>
        <w:autoSpaceDN w:val="0"/>
        <w:adjustRightInd w:val="0"/>
        <w:spacing w:after="0" w:line="240" w:lineRule="auto"/>
        <w:rPr>
          <w:rFonts w:ascii="Times New Roman" w:hAnsi="Times New Roman" w:cs="Times New Roman"/>
          <w:bCs/>
          <w:iCs/>
          <w:sz w:val="24"/>
          <w:szCs w:val="24"/>
        </w:rPr>
      </w:pPr>
      <w:r w:rsidRPr="003C7527">
        <w:rPr>
          <w:rFonts w:ascii="Times New Roman" w:hAnsi="Times New Roman" w:cs="Times New Roman"/>
          <w:bCs/>
          <w:iCs/>
          <w:sz w:val="24"/>
          <w:szCs w:val="24"/>
        </w:rPr>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D54E64" w:rsidRPr="003C7527" w:rsidRDefault="00D54E64" w:rsidP="000E61A4">
      <w:pPr>
        <w:pStyle w:val="a9"/>
        <w:widowControl w:val="0"/>
        <w:numPr>
          <w:ilvl w:val="0"/>
          <w:numId w:val="93"/>
        </w:numPr>
        <w:autoSpaceDE w:val="0"/>
        <w:autoSpaceDN w:val="0"/>
        <w:adjustRightInd w:val="0"/>
        <w:spacing w:after="0" w:line="240" w:lineRule="auto"/>
        <w:rPr>
          <w:rFonts w:ascii="Times New Roman" w:hAnsi="Times New Roman" w:cs="Times New Roman"/>
          <w:bCs/>
          <w:iCs/>
          <w:sz w:val="24"/>
          <w:szCs w:val="24"/>
        </w:rPr>
      </w:pPr>
      <w:r w:rsidRPr="003C7527">
        <w:rPr>
          <w:rFonts w:ascii="Times New Roman" w:hAnsi="Times New Roman" w:cs="Times New Roman"/>
          <w:bCs/>
          <w:iCs/>
          <w:sz w:val="24"/>
          <w:szCs w:val="24"/>
        </w:rPr>
        <w:t>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w:t>
      </w:r>
      <w:r w:rsidRPr="003C7527">
        <w:rPr>
          <w:rFonts w:ascii="Times New Roman" w:hAnsi="Times New Roman" w:cs="Times New Roman"/>
          <w:sz w:val="24"/>
          <w:szCs w:val="24"/>
        </w:rPr>
        <w:t xml:space="preserve">риказом Министерства образования и науки Российской Федерации от 22 декабря </w:t>
      </w:r>
      <w:smartTag w:uri="urn:schemas-microsoft-com:office:smarttags" w:element="metricconverter">
        <w:smartTagPr>
          <w:attr w:name="ProductID" w:val="2014 г"/>
        </w:smartTagPr>
        <w:r w:rsidRPr="003C7527">
          <w:rPr>
            <w:rFonts w:ascii="Times New Roman" w:hAnsi="Times New Roman" w:cs="Times New Roman"/>
            <w:sz w:val="24"/>
            <w:szCs w:val="24"/>
          </w:rPr>
          <w:t>2014 г</w:t>
        </w:r>
      </w:smartTag>
      <w:r w:rsidRPr="003C7527">
        <w:rPr>
          <w:rFonts w:ascii="Times New Roman" w:hAnsi="Times New Roman" w:cs="Times New Roman"/>
          <w:sz w:val="24"/>
          <w:szCs w:val="24"/>
        </w:rPr>
        <w:t>. № 1601 «</w:t>
      </w:r>
      <w:r w:rsidRPr="003C7527">
        <w:rPr>
          <w:rFonts w:ascii="Times New Roman" w:hAnsi="Times New Roman" w:cs="Times New Roman"/>
          <w:bCs/>
          <w:sz w:val="24"/>
          <w:szCs w:val="24"/>
        </w:rPr>
        <w:t xml:space="preserve">О </w:t>
      </w:r>
      <w:r w:rsidRPr="003C7527">
        <w:rPr>
          <w:rFonts w:ascii="Times New Roman" w:hAnsi="Times New Roman" w:cs="Times New Roman"/>
          <w:sz w:val="24"/>
          <w:szCs w:val="24"/>
        </w:rPr>
        <w:t xml:space="preserve">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D54E64" w:rsidRPr="003C7527" w:rsidRDefault="00D54E64" w:rsidP="000E61A4">
      <w:pPr>
        <w:pStyle w:val="a9"/>
        <w:widowControl w:val="0"/>
        <w:numPr>
          <w:ilvl w:val="0"/>
          <w:numId w:val="93"/>
        </w:numPr>
        <w:autoSpaceDE w:val="0"/>
        <w:autoSpaceDN w:val="0"/>
        <w:adjustRightInd w:val="0"/>
        <w:spacing w:after="0" w:line="240" w:lineRule="auto"/>
        <w:rPr>
          <w:rFonts w:ascii="Times New Roman" w:hAnsi="Times New Roman" w:cs="Times New Roman"/>
          <w:sz w:val="24"/>
          <w:szCs w:val="24"/>
        </w:rPr>
      </w:pPr>
      <w:r w:rsidRPr="003C7527">
        <w:rPr>
          <w:rFonts w:ascii="Times New Roman" w:hAnsi="Times New Roman" w:cs="Times New Roman"/>
          <w:bCs/>
          <w:iCs/>
          <w:sz w:val="24"/>
          <w:szCs w:val="24"/>
        </w:rPr>
        <w:t xml:space="preserve">положений, предусмотренных приложением к </w:t>
      </w:r>
      <w:r w:rsidRPr="003C7527">
        <w:rPr>
          <w:rFonts w:ascii="Times New Roman" w:hAnsi="Times New Roman" w:cs="Times New Roman"/>
          <w:sz w:val="24"/>
          <w:szCs w:val="24"/>
        </w:rPr>
        <w:t xml:space="preserve">приказу Минобрнауки России от 11 мая </w:t>
      </w:r>
      <w:smartTag w:uri="urn:schemas-microsoft-com:office:smarttags" w:element="metricconverter">
        <w:smartTagPr>
          <w:attr w:name="ProductID" w:val="2016 г"/>
        </w:smartTagPr>
        <w:r w:rsidRPr="003C7527">
          <w:rPr>
            <w:rFonts w:ascii="Times New Roman" w:hAnsi="Times New Roman" w:cs="Times New Roman"/>
            <w:sz w:val="24"/>
            <w:szCs w:val="24"/>
          </w:rPr>
          <w:t>2016 г</w:t>
        </w:r>
      </w:smartTag>
      <w:r w:rsidRPr="003C7527">
        <w:rPr>
          <w:rFonts w:ascii="Times New Roman" w:hAnsi="Times New Roman" w:cs="Times New Roman"/>
          <w:sz w:val="24"/>
          <w:szCs w:val="24"/>
        </w:rPr>
        <w:t xml:space="preserve">. № 536 «Об утверждении особенностей режима рабочего времени и времени отдыха педагогических </w:t>
      </w:r>
      <w:r w:rsidRPr="003C7527">
        <w:rPr>
          <w:rFonts w:ascii="Times New Roman" w:hAnsi="Times New Roman" w:cs="Times New Roman"/>
          <w:spacing w:val="-1"/>
          <w:sz w:val="24"/>
          <w:szCs w:val="24"/>
        </w:rPr>
        <w:t>и иных работников организаций, осуществляющих образовательную деятельность</w:t>
      </w:r>
      <w:r w:rsidRPr="003C7527">
        <w:rPr>
          <w:rFonts w:ascii="Times New Roman" w:hAnsi="Times New Roman" w:cs="Times New Roman"/>
          <w:sz w:val="24"/>
          <w:szCs w:val="24"/>
        </w:rPr>
        <w:t>»;</w:t>
      </w:r>
    </w:p>
    <w:p w:rsidR="00D54E64" w:rsidRPr="003C7527" w:rsidRDefault="00D54E64" w:rsidP="000E61A4">
      <w:pPr>
        <w:pStyle w:val="a9"/>
        <w:widowControl w:val="0"/>
        <w:numPr>
          <w:ilvl w:val="0"/>
          <w:numId w:val="93"/>
        </w:numPr>
        <w:autoSpaceDE w:val="0"/>
        <w:autoSpaceDN w:val="0"/>
        <w:adjustRightInd w:val="0"/>
        <w:spacing w:after="0" w:line="240" w:lineRule="auto"/>
        <w:rPr>
          <w:rFonts w:ascii="Times New Roman" w:hAnsi="Times New Roman" w:cs="Times New Roman"/>
          <w:bCs/>
          <w:iCs/>
          <w:sz w:val="24"/>
          <w:szCs w:val="24"/>
        </w:rPr>
      </w:pPr>
      <w:r w:rsidRPr="003C7527">
        <w:rPr>
          <w:rFonts w:ascii="Times New Roman" w:hAnsi="Times New Roman" w:cs="Times New Roman"/>
          <w:bCs/>
          <w:iCs/>
          <w:sz w:val="24"/>
          <w:szCs w:val="24"/>
        </w:rPr>
        <w:t>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D54E64" w:rsidRPr="003C7527" w:rsidRDefault="00D54E64" w:rsidP="000E61A4">
      <w:pPr>
        <w:pStyle w:val="a9"/>
        <w:widowControl w:val="0"/>
        <w:numPr>
          <w:ilvl w:val="0"/>
          <w:numId w:val="93"/>
        </w:numPr>
        <w:autoSpaceDE w:val="0"/>
        <w:autoSpaceDN w:val="0"/>
        <w:adjustRightInd w:val="0"/>
        <w:spacing w:line="240" w:lineRule="auto"/>
        <w:rPr>
          <w:rFonts w:ascii="Times New Roman" w:hAnsi="Times New Roman" w:cs="Times New Roman"/>
          <w:bCs/>
          <w:iCs/>
          <w:sz w:val="24"/>
          <w:szCs w:val="24"/>
        </w:rPr>
      </w:pPr>
      <w:r w:rsidRPr="003C7527">
        <w:rPr>
          <w:rFonts w:ascii="Times New Roman" w:hAnsi="Times New Roman" w:cs="Times New Roman"/>
          <w:bCs/>
          <w:iCs/>
          <w:sz w:val="24"/>
          <w:szCs w:val="24"/>
        </w:rPr>
        <w:t>определения размеров выплат стимулирующего характера</w:t>
      </w:r>
      <w:r w:rsidRPr="003C7527">
        <w:rPr>
          <w:rFonts w:ascii="Times New Roman" w:hAnsi="Times New Roman" w:cs="Times New Roman"/>
          <w:sz w:val="24"/>
          <w:szCs w:val="24"/>
        </w:rPr>
        <w:t xml:space="preserve"> за качество выполняемых работ, интенсивность и высокие результаты работы</w:t>
      </w:r>
      <w:r w:rsidRPr="003C7527">
        <w:rPr>
          <w:rFonts w:ascii="Times New Roman" w:hAnsi="Times New Roman" w:cs="Times New Roman"/>
          <w:bCs/>
          <w:iCs/>
          <w:sz w:val="24"/>
          <w:szCs w:val="24"/>
        </w:rPr>
        <w:t xml:space="preserve">, в том числе размеров премий, на </w:t>
      </w:r>
      <w:r w:rsidRPr="003C7527">
        <w:rPr>
          <w:rFonts w:ascii="Times New Roman" w:hAnsi="Times New Roman" w:cs="Times New Roman"/>
          <w:bCs/>
          <w:iCs/>
          <w:color w:val="000000"/>
          <w:sz w:val="24"/>
          <w:szCs w:val="24"/>
        </w:rPr>
        <w:t xml:space="preserve">основе </w:t>
      </w:r>
      <w:r w:rsidRPr="003C7527">
        <w:rPr>
          <w:rFonts w:ascii="Times New Roman" w:eastAsia="MS Mincho" w:hAnsi="Times New Roman" w:cs="Times New Roman"/>
          <w:color w:val="000000"/>
          <w:sz w:val="24"/>
          <w:szCs w:val="24"/>
        </w:rPr>
        <w:t xml:space="preserve"> Положения </w:t>
      </w:r>
      <w:r w:rsidR="00EB451D">
        <w:rPr>
          <w:rFonts w:ascii="Times New Roman" w:eastAsia="MS Mincho" w:hAnsi="Times New Roman" w:cs="Times New Roman"/>
          <w:sz w:val="24"/>
          <w:szCs w:val="24"/>
        </w:rPr>
        <w:t>« О системе оплаты</w:t>
      </w:r>
      <w:r w:rsidR="00EB451D" w:rsidRPr="0030362C">
        <w:rPr>
          <w:rFonts w:ascii="Times New Roman" w:eastAsia="MS Mincho" w:hAnsi="Times New Roman" w:cs="Times New Roman"/>
          <w:sz w:val="24"/>
          <w:szCs w:val="24"/>
        </w:rPr>
        <w:t xml:space="preserve"> труда  </w:t>
      </w:r>
      <w:r w:rsidR="00EB451D">
        <w:rPr>
          <w:rFonts w:ascii="Times New Roman" w:hAnsi="Times New Roman" w:cs="Times New Roman"/>
          <w:sz w:val="24"/>
          <w:szCs w:val="24"/>
        </w:rPr>
        <w:t>МБОУ ЦРР-ДС №21 ГБ» ,</w:t>
      </w:r>
      <w:r w:rsidRPr="003C7527">
        <w:rPr>
          <w:rFonts w:ascii="Times New Roman" w:hAnsi="Times New Roman" w:cs="Times New Roman"/>
          <w:bCs/>
          <w:iCs/>
          <w:color w:val="000000"/>
          <w:sz w:val="24"/>
          <w:szCs w:val="24"/>
        </w:rPr>
        <w:t>определения достижимых результатов работы, измеряемых качественными и количественными показателями</w:t>
      </w:r>
      <w:r w:rsidRPr="003C7527">
        <w:rPr>
          <w:rFonts w:ascii="Times New Roman" w:hAnsi="Times New Roman" w:cs="Times New Roman"/>
          <w:bCs/>
          <w:iCs/>
          <w:color w:val="FF0000"/>
          <w:sz w:val="24"/>
          <w:szCs w:val="24"/>
        </w:rPr>
        <w:t>,</w:t>
      </w:r>
      <w:r w:rsidRPr="003C7527">
        <w:rPr>
          <w:rFonts w:ascii="Times New Roman" w:hAnsi="Times New Roman" w:cs="Times New Roman"/>
          <w:bCs/>
          <w:iCs/>
          <w:sz w:val="24"/>
          <w:szCs w:val="24"/>
        </w:rPr>
        <w:t xml:space="preserve"> для всех категорий работников  образовательной организации.</w:t>
      </w:r>
    </w:p>
    <w:p w:rsidR="00D54E64" w:rsidRPr="0030362C" w:rsidRDefault="00D54E64" w:rsidP="00D54E64">
      <w:pPr>
        <w:spacing w:line="240" w:lineRule="auto"/>
        <w:rPr>
          <w:rFonts w:ascii="Times New Roman" w:hAnsi="Times New Roman" w:cs="Times New Roman"/>
          <w:b/>
          <w:sz w:val="24"/>
          <w:szCs w:val="24"/>
        </w:rPr>
      </w:pPr>
      <w:r w:rsidRPr="0030362C">
        <w:rPr>
          <w:rFonts w:ascii="Times New Roman" w:eastAsia="MS Mincho" w:hAnsi="Times New Roman" w:cs="Times New Roman"/>
          <w:sz w:val="24"/>
          <w:szCs w:val="24"/>
        </w:rPr>
        <w:lastRenderedPageBreak/>
        <w:t>4.10. М</w:t>
      </w:r>
      <w:r w:rsidRPr="0030362C">
        <w:rPr>
          <w:rFonts w:ascii="Times New Roman" w:hAnsi="Times New Roman" w:cs="Times New Roman"/>
          <w:sz w:val="24"/>
          <w:szCs w:val="24"/>
        </w:rPr>
        <w:t>есячная оплата труда работников не может быть ниже минимального размера оплаты труда пропорционально отработанному времени в рамках каждого трудового договора, в том числе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p>
    <w:p w:rsidR="00D54E64" w:rsidRPr="0030362C" w:rsidRDefault="00D54E64" w:rsidP="00D54E64">
      <w:pPr>
        <w:spacing w:after="0" w:line="240" w:lineRule="auto"/>
        <w:rPr>
          <w:rFonts w:ascii="Times New Roman" w:eastAsia="MS Mincho" w:hAnsi="Times New Roman" w:cs="Times New Roman"/>
          <w:sz w:val="24"/>
          <w:szCs w:val="24"/>
        </w:rPr>
      </w:pPr>
      <w:r w:rsidRPr="0030362C">
        <w:rPr>
          <w:rFonts w:ascii="Times New Roman" w:eastAsia="MS Mincho" w:hAnsi="Times New Roman" w:cs="Times New Roman"/>
          <w:sz w:val="24"/>
          <w:szCs w:val="24"/>
        </w:rPr>
        <w:t xml:space="preserve">4.11. Заработная плата выплачивается работникам за текущий месяц не реже чем каждые полмесяца в денежной форме на счет кредитной организации, указанной в заявлении работника. </w:t>
      </w:r>
    </w:p>
    <w:p w:rsidR="00D54E64" w:rsidRPr="0030362C" w:rsidRDefault="00D54E64" w:rsidP="00D54E64">
      <w:pPr>
        <w:spacing w:after="0" w:line="240" w:lineRule="auto"/>
        <w:rPr>
          <w:rFonts w:ascii="Times New Roman" w:eastAsia="MS Mincho" w:hAnsi="Times New Roman" w:cs="Times New Roman"/>
          <w:sz w:val="24"/>
          <w:szCs w:val="24"/>
        </w:rPr>
      </w:pPr>
      <w:r w:rsidRPr="0030362C">
        <w:rPr>
          <w:rFonts w:ascii="Times New Roman" w:eastAsia="MS Mincho" w:hAnsi="Times New Roman" w:cs="Times New Roman"/>
          <w:sz w:val="24"/>
          <w:szCs w:val="24"/>
        </w:rPr>
        <w:t>Днями выплаты заработной платы являются:</w:t>
      </w:r>
    </w:p>
    <w:p w:rsidR="00D54E64" w:rsidRPr="003C7527" w:rsidRDefault="00D54E64" w:rsidP="000E61A4">
      <w:pPr>
        <w:pStyle w:val="a9"/>
        <w:numPr>
          <w:ilvl w:val="0"/>
          <w:numId w:val="94"/>
        </w:numPr>
        <w:spacing w:after="0" w:line="240" w:lineRule="auto"/>
        <w:rPr>
          <w:rFonts w:ascii="Times New Roman" w:eastAsia="MS Mincho" w:hAnsi="Times New Roman" w:cs="Times New Roman"/>
          <w:sz w:val="24"/>
          <w:szCs w:val="24"/>
        </w:rPr>
      </w:pPr>
      <w:r w:rsidRPr="003C7527">
        <w:rPr>
          <w:rFonts w:ascii="Times New Roman" w:eastAsia="MS Mincho" w:hAnsi="Times New Roman" w:cs="Times New Roman"/>
          <w:sz w:val="24"/>
          <w:szCs w:val="24"/>
        </w:rPr>
        <w:t>20 число - выплата заработной платы за первую половину месяца (аванс);</w:t>
      </w:r>
    </w:p>
    <w:p w:rsidR="00D54E64" w:rsidRPr="003C7527" w:rsidRDefault="00D54E64" w:rsidP="000E61A4">
      <w:pPr>
        <w:pStyle w:val="a9"/>
        <w:numPr>
          <w:ilvl w:val="0"/>
          <w:numId w:val="94"/>
        </w:numPr>
        <w:spacing w:after="0" w:line="240" w:lineRule="auto"/>
        <w:rPr>
          <w:rFonts w:ascii="Times New Roman" w:eastAsia="MS Mincho" w:hAnsi="Times New Roman" w:cs="Times New Roman"/>
          <w:sz w:val="24"/>
          <w:szCs w:val="24"/>
        </w:rPr>
      </w:pPr>
      <w:r w:rsidRPr="003C7527">
        <w:rPr>
          <w:rFonts w:ascii="Times New Roman" w:eastAsia="MS Mincho" w:hAnsi="Times New Roman" w:cs="Times New Roman"/>
          <w:sz w:val="24"/>
          <w:szCs w:val="24"/>
        </w:rPr>
        <w:t>6 число  - выплата заработной платы за вторую половину месяца.</w:t>
      </w:r>
    </w:p>
    <w:p w:rsidR="00D54E64" w:rsidRPr="003C7527" w:rsidRDefault="00D54E64" w:rsidP="003C7527">
      <w:pPr>
        <w:autoSpaceDE w:val="0"/>
        <w:autoSpaceDN w:val="0"/>
        <w:adjustRightInd w:val="0"/>
        <w:spacing w:after="0" w:line="240" w:lineRule="auto"/>
        <w:rPr>
          <w:rFonts w:ascii="Times New Roman" w:eastAsia="MS Mincho" w:hAnsi="Times New Roman" w:cs="Times New Roman"/>
          <w:iCs/>
          <w:sz w:val="24"/>
          <w:szCs w:val="24"/>
        </w:rPr>
      </w:pPr>
      <w:r w:rsidRPr="003C7527">
        <w:rPr>
          <w:rFonts w:ascii="Times New Roman" w:eastAsia="MS Mincho" w:hAnsi="Times New Roman" w:cs="Times New Roman"/>
          <w:iCs/>
          <w:sz w:val="24"/>
          <w:szCs w:val="24"/>
        </w:rPr>
        <w:t>При выплате заработной платы работнику вручается расчетный листок, с указанием:</w:t>
      </w:r>
    </w:p>
    <w:p w:rsidR="00D54E64" w:rsidRPr="003C7527" w:rsidRDefault="00D54E64" w:rsidP="000E61A4">
      <w:pPr>
        <w:pStyle w:val="a9"/>
        <w:numPr>
          <w:ilvl w:val="0"/>
          <w:numId w:val="94"/>
        </w:numPr>
        <w:autoSpaceDE w:val="0"/>
        <w:autoSpaceDN w:val="0"/>
        <w:adjustRightInd w:val="0"/>
        <w:spacing w:after="0" w:line="240" w:lineRule="auto"/>
        <w:rPr>
          <w:rFonts w:ascii="Times New Roman" w:hAnsi="Times New Roman" w:cs="Times New Roman"/>
          <w:iCs/>
          <w:sz w:val="24"/>
          <w:szCs w:val="24"/>
        </w:rPr>
      </w:pPr>
      <w:r w:rsidRPr="003C7527">
        <w:rPr>
          <w:rFonts w:ascii="Times New Roman" w:hAnsi="Times New Roman" w:cs="Times New Roman"/>
          <w:iCs/>
          <w:sz w:val="24"/>
          <w:szCs w:val="24"/>
        </w:rPr>
        <w:t>составных частей заработной платы, причитающейся ему за соответствующий период;</w:t>
      </w:r>
    </w:p>
    <w:p w:rsidR="00D54E64" w:rsidRPr="003C7527" w:rsidRDefault="00D54E64" w:rsidP="000E61A4">
      <w:pPr>
        <w:pStyle w:val="a9"/>
        <w:numPr>
          <w:ilvl w:val="0"/>
          <w:numId w:val="94"/>
        </w:numPr>
        <w:autoSpaceDE w:val="0"/>
        <w:autoSpaceDN w:val="0"/>
        <w:adjustRightInd w:val="0"/>
        <w:spacing w:after="0" w:line="240" w:lineRule="auto"/>
        <w:rPr>
          <w:rFonts w:ascii="Times New Roman" w:hAnsi="Times New Roman" w:cs="Times New Roman"/>
          <w:iCs/>
          <w:sz w:val="24"/>
          <w:szCs w:val="24"/>
        </w:rPr>
      </w:pPr>
      <w:r w:rsidRPr="003C7527">
        <w:rPr>
          <w:rFonts w:ascii="Times New Roman" w:hAnsi="Times New Roman" w:cs="Times New Roman"/>
          <w:iCs/>
          <w:sz w:val="24"/>
          <w:szCs w:val="24"/>
        </w:rPr>
        <w:t>размеров иных сумм, начисленных работнику, в том числе денежной компенсации оплаты отпуска, выплат при увольнении и (или) других выплат, причитающихся работнику;</w:t>
      </w:r>
    </w:p>
    <w:p w:rsidR="00D54E64" w:rsidRPr="003C7527" w:rsidRDefault="00D54E64" w:rsidP="000E61A4">
      <w:pPr>
        <w:pStyle w:val="a9"/>
        <w:numPr>
          <w:ilvl w:val="0"/>
          <w:numId w:val="94"/>
        </w:numPr>
        <w:autoSpaceDE w:val="0"/>
        <w:autoSpaceDN w:val="0"/>
        <w:adjustRightInd w:val="0"/>
        <w:spacing w:after="0" w:line="240" w:lineRule="auto"/>
        <w:rPr>
          <w:rFonts w:ascii="Times New Roman" w:hAnsi="Times New Roman" w:cs="Times New Roman"/>
          <w:iCs/>
          <w:sz w:val="24"/>
          <w:szCs w:val="24"/>
        </w:rPr>
      </w:pPr>
      <w:r w:rsidRPr="003C7527">
        <w:rPr>
          <w:rFonts w:ascii="Times New Roman" w:hAnsi="Times New Roman" w:cs="Times New Roman"/>
          <w:iCs/>
          <w:sz w:val="24"/>
          <w:szCs w:val="24"/>
        </w:rPr>
        <w:t>размеров и оснований произведенных удержаний;</w:t>
      </w:r>
    </w:p>
    <w:p w:rsidR="00D54E64" w:rsidRPr="003C7527" w:rsidRDefault="00D54E64" w:rsidP="000E61A4">
      <w:pPr>
        <w:pStyle w:val="a9"/>
        <w:numPr>
          <w:ilvl w:val="0"/>
          <w:numId w:val="94"/>
        </w:numPr>
        <w:autoSpaceDE w:val="0"/>
        <w:autoSpaceDN w:val="0"/>
        <w:adjustRightInd w:val="0"/>
        <w:spacing w:after="0" w:line="240" w:lineRule="auto"/>
        <w:rPr>
          <w:rFonts w:ascii="Times New Roman" w:hAnsi="Times New Roman" w:cs="Times New Roman"/>
          <w:iCs/>
          <w:sz w:val="24"/>
          <w:szCs w:val="24"/>
        </w:rPr>
      </w:pPr>
      <w:r w:rsidRPr="003C7527">
        <w:rPr>
          <w:rFonts w:ascii="Times New Roman" w:hAnsi="Times New Roman" w:cs="Times New Roman"/>
          <w:iCs/>
          <w:sz w:val="24"/>
          <w:szCs w:val="24"/>
        </w:rPr>
        <w:t>общей денежной суммы, подлежащей выплате.</w:t>
      </w:r>
    </w:p>
    <w:p w:rsidR="00D54E64" w:rsidRPr="003C7527" w:rsidRDefault="00D54E64" w:rsidP="003C7527">
      <w:pPr>
        <w:autoSpaceDE w:val="0"/>
        <w:autoSpaceDN w:val="0"/>
        <w:adjustRightInd w:val="0"/>
        <w:spacing w:line="240" w:lineRule="auto"/>
        <w:rPr>
          <w:rFonts w:ascii="Times New Roman" w:hAnsi="Times New Roman" w:cs="Times New Roman"/>
          <w:b/>
          <w:color w:val="FF0000"/>
          <w:sz w:val="24"/>
          <w:szCs w:val="24"/>
        </w:rPr>
      </w:pPr>
      <w:r w:rsidRPr="003C7527">
        <w:rPr>
          <w:rFonts w:ascii="Times New Roman" w:hAnsi="Times New Roman" w:cs="Times New Roman"/>
          <w:sz w:val="24"/>
          <w:szCs w:val="24"/>
        </w:rPr>
        <w:t>Форма расчетного листка утверждается работодателем с учетом мнения профс</w:t>
      </w:r>
      <w:r w:rsidR="003C7527">
        <w:rPr>
          <w:rFonts w:ascii="Times New Roman" w:hAnsi="Times New Roman" w:cs="Times New Roman"/>
          <w:sz w:val="24"/>
          <w:szCs w:val="24"/>
        </w:rPr>
        <w:t>оюзного комитета  (Приложение №</w:t>
      </w:r>
      <w:r w:rsidR="003C7527" w:rsidRPr="003C7527">
        <w:rPr>
          <w:rFonts w:ascii="Times New Roman" w:hAnsi="Times New Roman" w:cs="Times New Roman"/>
          <w:sz w:val="24"/>
          <w:szCs w:val="24"/>
        </w:rPr>
        <w:t>12</w:t>
      </w:r>
      <w:r w:rsidRPr="003C7527">
        <w:rPr>
          <w:rFonts w:ascii="Times New Roman" w:hAnsi="Times New Roman" w:cs="Times New Roman"/>
          <w:sz w:val="24"/>
          <w:szCs w:val="24"/>
        </w:rPr>
        <w:t>).</w:t>
      </w:r>
    </w:p>
    <w:p w:rsidR="00D54E64" w:rsidRPr="0030362C" w:rsidRDefault="00D54E64" w:rsidP="00D54E64">
      <w:pPr>
        <w:widowControl w:val="0"/>
        <w:tabs>
          <w:tab w:val="left" w:pos="2408"/>
        </w:tabs>
        <w:autoSpaceDE w:val="0"/>
        <w:autoSpaceDN w:val="0"/>
        <w:adjustRightInd w:val="0"/>
        <w:spacing w:line="240" w:lineRule="auto"/>
        <w:rPr>
          <w:rFonts w:ascii="Times New Roman" w:hAnsi="Times New Roman" w:cs="Times New Roman"/>
          <w:bCs/>
          <w:iCs/>
          <w:sz w:val="24"/>
          <w:szCs w:val="24"/>
        </w:rPr>
      </w:pPr>
      <w:r w:rsidRPr="0030362C">
        <w:rPr>
          <w:rFonts w:ascii="Times New Roman" w:hAnsi="Times New Roman" w:cs="Times New Roman"/>
          <w:bCs/>
          <w:iCs/>
          <w:sz w:val="24"/>
          <w:szCs w:val="24"/>
        </w:rPr>
        <w:t xml:space="preserve">4.12. Выплаты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цикловыми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относятся к виду выплат компенсационного характера «выплаты за работу в условиях, отклоняющихся от нормальных», применительно к п. 3 Перечня видов выплат компенсационного характера в федеральных бюджетных, автономных и казенных учреждениях, утвержденного приказом Минздравсоцразвития России от 29 декабря </w:t>
      </w:r>
      <w:smartTag w:uri="urn:schemas-microsoft-com:office:smarttags" w:element="metricconverter">
        <w:smartTagPr>
          <w:attr w:name="ProductID" w:val="2007 г"/>
        </w:smartTagPr>
        <w:r w:rsidRPr="0030362C">
          <w:rPr>
            <w:rFonts w:ascii="Times New Roman" w:hAnsi="Times New Roman" w:cs="Times New Roman"/>
            <w:bCs/>
            <w:iCs/>
            <w:sz w:val="24"/>
            <w:szCs w:val="24"/>
          </w:rPr>
          <w:t>2007 г</w:t>
        </w:r>
      </w:smartTag>
      <w:r w:rsidRPr="0030362C">
        <w:rPr>
          <w:rFonts w:ascii="Times New Roman" w:hAnsi="Times New Roman" w:cs="Times New Roman"/>
          <w:bCs/>
          <w:iCs/>
          <w:sz w:val="24"/>
          <w:szCs w:val="24"/>
        </w:rPr>
        <w:t xml:space="preserve">. №822 (зарегистрирован Минюстом России 4 февраля 2008г., регистрационный № 11081). </w:t>
      </w:r>
    </w:p>
    <w:p w:rsidR="00D54E64" w:rsidRPr="0030362C" w:rsidRDefault="00D54E64" w:rsidP="00D54E64">
      <w:pPr>
        <w:tabs>
          <w:tab w:val="left" w:pos="2408"/>
        </w:tabs>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4.13. Работникам устанавливаются следующие выплаты:  </w:t>
      </w:r>
    </w:p>
    <w:p w:rsidR="00D54E64" w:rsidRPr="0030362C" w:rsidRDefault="00D54E64" w:rsidP="00D54E64">
      <w:pPr>
        <w:tabs>
          <w:tab w:val="left" w:pos="2408"/>
        </w:tabs>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  а) компенсационного характера:</w:t>
      </w:r>
    </w:p>
    <w:p w:rsidR="00D54E64" w:rsidRPr="00D61F98" w:rsidRDefault="00D54E64" w:rsidP="000E61A4">
      <w:pPr>
        <w:pStyle w:val="a9"/>
        <w:numPr>
          <w:ilvl w:val="0"/>
          <w:numId w:val="95"/>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t xml:space="preserve"> выплаты работникам, занятым на работах с вредными и (или) опасными и иными особыми условиями труда;</w:t>
      </w:r>
    </w:p>
    <w:p w:rsidR="00D54E64" w:rsidRPr="00D61F98" w:rsidRDefault="00D54E64" w:rsidP="000E61A4">
      <w:pPr>
        <w:pStyle w:val="a9"/>
        <w:numPr>
          <w:ilvl w:val="0"/>
          <w:numId w:val="95"/>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t>доплата за работу в ночное время;</w:t>
      </w:r>
    </w:p>
    <w:p w:rsidR="00D54E64" w:rsidRPr="00D61F98" w:rsidRDefault="00D54E64" w:rsidP="000E61A4">
      <w:pPr>
        <w:pStyle w:val="a9"/>
        <w:numPr>
          <w:ilvl w:val="0"/>
          <w:numId w:val="95"/>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t>доплата за совмещение профессий (должностей);</w:t>
      </w:r>
    </w:p>
    <w:p w:rsidR="00D54E64" w:rsidRPr="00D61F98" w:rsidRDefault="00D54E64" w:rsidP="000E61A4">
      <w:pPr>
        <w:pStyle w:val="a9"/>
        <w:numPr>
          <w:ilvl w:val="0"/>
          <w:numId w:val="95"/>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t>доплата за расширение зон обслуживания;</w:t>
      </w:r>
    </w:p>
    <w:p w:rsidR="00D54E64" w:rsidRPr="00D61F98" w:rsidRDefault="00D54E64" w:rsidP="000E61A4">
      <w:pPr>
        <w:pStyle w:val="a9"/>
        <w:numPr>
          <w:ilvl w:val="0"/>
          <w:numId w:val="95"/>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t>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D54E64" w:rsidRPr="00D61F98" w:rsidRDefault="00D54E64" w:rsidP="000E61A4">
      <w:pPr>
        <w:pStyle w:val="a9"/>
        <w:numPr>
          <w:ilvl w:val="0"/>
          <w:numId w:val="95"/>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t>повышенная оплата за работу в выходные и нерабочие праздничные дни;</w:t>
      </w:r>
    </w:p>
    <w:p w:rsidR="00D54E64" w:rsidRPr="00D61F98" w:rsidRDefault="00D54E64" w:rsidP="000E61A4">
      <w:pPr>
        <w:pStyle w:val="a9"/>
        <w:numPr>
          <w:ilvl w:val="0"/>
          <w:numId w:val="95"/>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t>выплаты за дополнительную работу, непосредственно связанную с обеспечением выполнения основных должностных обязанностей: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цикловыми и методическими комиссиями и другими видами работ, не входящими в прямые должностные обязанности работников.</w:t>
      </w:r>
    </w:p>
    <w:p w:rsidR="00D54E64" w:rsidRPr="0030362C" w:rsidRDefault="00D54E64" w:rsidP="00D54E64">
      <w:pPr>
        <w:tabs>
          <w:tab w:val="left" w:pos="2408"/>
        </w:tabs>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 б) стимулирующего характера:</w:t>
      </w:r>
    </w:p>
    <w:p w:rsidR="00D54E64" w:rsidRPr="00D61F98" w:rsidRDefault="00D54E64" w:rsidP="000E61A4">
      <w:pPr>
        <w:pStyle w:val="a9"/>
        <w:numPr>
          <w:ilvl w:val="0"/>
          <w:numId w:val="96"/>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t>за интенсивность и высокие результаты труда;</w:t>
      </w:r>
    </w:p>
    <w:p w:rsidR="00D54E64" w:rsidRPr="00D61F98" w:rsidRDefault="00D54E64" w:rsidP="000E61A4">
      <w:pPr>
        <w:pStyle w:val="a9"/>
        <w:numPr>
          <w:ilvl w:val="0"/>
          <w:numId w:val="96"/>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lastRenderedPageBreak/>
        <w:t>за качество выполняемых работ;</w:t>
      </w:r>
    </w:p>
    <w:p w:rsidR="00D54E64" w:rsidRPr="00D61F98" w:rsidRDefault="00D54E64" w:rsidP="000E61A4">
      <w:pPr>
        <w:pStyle w:val="a9"/>
        <w:numPr>
          <w:ilvl w:val="0"/>
          <w:numId w:val="96"/>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t>премиальные выплаты по итогам работы.</w:t>
      </w:r>
    </w:p>
    <w:p w:rsidR="00D54E64" w:rsidRPr="00D61F98" w:rsidRDefault="00D54E64" w:rsidP="000E61A4">
      <w:pPr>
        <w:pStyle w:val="a9"/>
        <w:numPr>
          <w:ilvl w:val="0"/>
          <w:numId w:val="96"/>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t>за стаж непрерывной работы, выслугу лет (при наличии финансовых возможностей)</w:t>
      </w:r>
    </w:p>
    <w:p w:rsidR="00D54E64" w:rsidRPr="0030362C" w:rsidRDefault="00D54E64" w:rsidP="000E61A4">
      <w:pPr>
        <w:pStyle w:val="a3"/>
        <w:numPr>
          <w:ilvl w:val="0"/>
          <w:numId w:val="96"/>
        </w:numPr>
        <w:spacing w:before="0" w:beforeAutospacing="0" w:after="240" w:afterAutospacing="0"/>
      </w:pPr>
      <w:r w:rsidRPr="0030362C">
        <w:t>за государс</w:t>
      </w:r>
      <w:r w:rsidR="00D61F98">
        <w:t>твенные и ведомственные награды.</w:t>
      </w:r>
    </w:p>
    <w:p w:rsidR="00D54E64" w:rsidRPr="0030362C" w:rsidRDefault="00D54E64" w:rsidP="00D54E64">
      <w:pPr>
        <w:spacing w:line="240" w:lineRule="auto"/>
        <w:rPr>
          <w:rFonts w:ascii="Times New Roman" w:hAnsi="Times New Roman" w:cs="Times New Roman"/>
          <w:color w:val="FF0000"/>
          <w:sz w:val="24"/>
          <w:szCs w:val="24"/>
        </w:rPr>
      </w:pPr>
      <w:r w:rsidRPr="0030362C">
        <w:rPr>
          <w:rFonts w:ascii="Times New Roman" w:hAnsi="Times New Roman" w:cs="Times New Roman"/>
          <w:sz w:val="24"/>
          <w:szCs w:val="24"/>
        </w:rPr>
        <w:t xml:space="preserve">Перечень, размеры и условия </w:t>
      </w:r>
      <w:r w:rsidRPr="0030362C">
        <w:rPr>
          <w:rFonts w:ascii="Times New Roman" w:eastAsia="MS Mincho" w:hAnsi="Times New Roman" w:cs="Times New Roman"/>
          <w:sz w:val="24"/>
          <w:szCs w:val="24"/>
        </w:rPr>
        <w:t xml:space="preserve">установления и осуществления компенсационных и   стимулирующих выплат определяются с учётом мнения профсоюзного комитета в Положении </w:t>
      </w:r>
      <w:r w:rsidR="00EB451D">
        <w:rPr>
          <w:rFonts w:ascii="Times New Roman" w:eastAsia="MS Mincho" w:hAnsi="Times New Roman" w:cs="Times New Roman"/>
          <w:sz w:val="24"/>
          <w:szCs w:val="24"/>
        </w:rPr>
        <w:t>« О системе оплаты</w:t>
      </w:r>
      <w:r w:rsidR="00EB451D" w:rsidRPr="0030362C">
        <w:rPr>
          <w:rFonts w:ascii="Times New Roman" w:eastAsia="MS Mincho" w:hAnsi="Times New Roman" w:cs="Times New Roman"/>
          <w:sz w:val="24"/>
          <w:szCs w:val="24"/>
        </w:rPr>
        <w:t xml:space="preserve"> труда  </w:t>
      </w:r>
      <w:r w:rsidR="00EB451D">
        <w:rPr>
          <w:rFonts w:ascii="Times New Roman" w:hAnsi="Times New Roman" w:cs="Times New Roman"/>
          <w:sz w:val="24"/>
          <w:szCs w:val="24"/>
        </w:rPr>
        <w:t>МБОУ ЦРР-ДС №21 ГБ»</w:t>
      </w:r>
      <w:r w:rsidRPr="0030362C">
        <w:rPr>
          <w:rFonts w:ascii="Times New Roman" w:eastAsia="MS Mincho" w:hAnsi="Times New Roman" w:cs="Times New Roman"/>
          <w:sz w:val="24"/>
          <w:szCs w:val="24"/>
        </w:rPr>
        <w:t xml:space="preserve">,   установленных согласно </w:t>
      </w:r>
      <w:r w:rsidRPr="0030362C">
        <w:rPr>
          <w:rFonts w:ascii="Times New Roman" w:hAnsi="Times New Roman" w:cs="Times New Roman"/>
          <w:sz w:val="24"/>
          <w:szCs w:val="24"/>
        </w:rPr>
        <w:t>критериям оценки эффективности работы, настоящему коллективному договору</w:t>
      </w:r>
      <w:r w:rsidRPr="0030362C">
        <w:rPr>
          <w:rFonts w:ascii="Times New Roman" w:hAnsi="Times New Roman" w:cs="Times New Roman"/>
          <w:color w:val="FF0000"/>
          <w:sz w:val="24"/>
          <w:szCs w:val="24"/>
        </w:rPr>
        <w:t xml:space="preserve"> </w:t>
      </w:r>
      <w:r w:rsidRPr="0030362C">
        <w:rPr>
          <w:rFonts w:ascii="Times New Roman" w:hAnsi="Times New Roman" w:cs="Times New Roman"/>
          <w:sz w:val="24"/>
          <w:szCs w:val="24"/>
        </w:rPr>
        <w:t xml:space="preserve">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2019 и последующие годы. </w:t>
      </w:r>
    </w:p>
    <w:p w:rsidR="00D54E64" w:rsidRPr="0030362C" w:rsidRDefault="00D54E64" w:rsidP="00D54E64">
      <w:pPr>
        <w:widowControl w:val="0"/>
        <w:shd w:val="clear" w:color="auto" w:fill="FFFFFF"/>
        <w:tabs>
          <w:tab w:val="left" w:pos="2408"/>
        </w:tabs>
        <w:autoSpaceDE w:val="0"/>
        <w:autoSpaceDN w:val="0"/>
        <w:adjustRightInd w:val="0"/>
        <w:spacing w:after="0" w:line="240" w:lineRule="auto"/>
        <w:rPr>
          <w:rFonts w:ascii="Times New Roman" w:hAnsi="Times New Roman" w:cs="Times New Roman"/>
          <w:bCs/>
          <w:sz w:val="24"/>
          <w:szCs w:val="24"/>
        </w:rPr>
      </w:pPr>
      <w:r w:rsidRPr="0030362C">
        <w:rPr>
          <w:rFonts w:ascii="Times New Roman" w:hAnsi="Times New Roman" w:cs="Times New Roman"/>
          <w:bCs/>
          <w:iCs/>
          <w:sz w:val="24"/>
          <w:szCs w:val="24"/>
        </w:rPr>
        <w:t xml:space="preserve">4.14. В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 </w:t>
      </w:r>
    </w:p>
    <w:p w:rsidR="00D54E64" w:rsidRPr="00D61F98" w:rsidRDefault="00D54E64" w:rsidP="000E61A4">
      <w:pPr>
        <w:pStyle w:val="a9"/>
        <w:widowControl w:val="0"/>
        <w:numPr>
          <w:ilvl w:val="0"/>
          <w:numId w:val="97"/>
        </w:numPr>
        <w:tabs>
          <w:tab w:val="left" w:pos="2408"/>
        </w:tabs>
        <w:autoSpaceDE w:val="0"/>
        <w:autoSpaceDN w:val="0"/>
        <w:adjustRightInd w:val="0"/>
        <w:spacing w:after="0" w:line="240" w:lineRule="auto"/>
        <w:rPr>
          <w:rFonts w:ascii="Times New Roman" w:hAnsi="Times New Roman" w:cs="Times New Roman"/>
          <w:bCs/>
          <w:iCs/>
          <w:sz w:val="24"/>
          <w:szCs w:val="24"/>
        </w:rPr>
      </w:pPr>
      <w:r w:rsidRPr="00D61F98">
        <w:rPr>
          <w:rFonts w:ascii="Times New Roman" w:hAnsi="Times New Roman" w:cs="Times New Roman"/>
          <w:bCs/>
          <w:iCs/>
          <w:sz w:val="24"/>
          <w:szCs w:val="24"/>
        </w:rPr>
        <w:t>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D54E64" w:rsidRPr="00D61F98" w:rsidRDefault="00D54E64" w:rsidP="000E61A4">
      <w:pPr>
        <w:pStyle w:val="a9"/>
        <w:widowControl w:val="0"/>
        <w:numPr>
          <w:ilvl w:val="0"/>
          <w:numId w:val="97"/>
        </w:numPr>
        <w:tabs>
          <w:tab w:val="left" w:pos="2408"/>
        </w:tabs>
        <w:autoSpaceDE w:val="0"/>
        <w:autoSpaceDN w:val="0"/>
        <w:adjustRightInd w:val="0"/>
        <w:spacing w:after="0" w:line="240" w:lineRule="auto"/>
        <w:rPr>
          <w:rFonts w:ascii="Times New Roman" w:hAnsi="Times New Roman" w:cs="Times New Roman"/>
          <w:bCs/>
          <w:i/>
          <w:iCs/>
          <w:sz w:val="24"/>
          <w:szCs w:val="24"/>
        </w:rPr>
      </w:pPr>
      <w:r w:rsidRPr="00D61F98">
        <w:rPr>
          <w:rFonts w:ascii="Times New Roman" w:hAnsi="Times New Roman" w:cs="Times New Roman"/>
          <w:bCs/>
          <w:iCs/>
          <w:sz w:val="24"/>
          <w:szCs w:val="24"/>
        </w:rPr>
        <w:t>при установлении квалификационной категории - со дня вынесения решения аттестационной комиссией;</w:t>
      </w:r>
    </w:p>
    <w:p w:rsidR="00D54E64" w:rsidRPr="00D61F98" w:rsidRDefault="00D54E64" w:rsidP="000E61A4">
      <w:pPr>
        <w:pStyle w:val="a9"/>
        <w:widowControl w:val="0"/>
        <w:numPr>
          <w:ilvl w:val="0"/>
          <w:numId w:val="97"/>
        </w:numPr>
        <w:tabs>
          <w:tab w:val="left" w:pos="2408"/>
        </w:tabs>
        <w:autoSpaceDE w:val="0"/>
        <w:autoSpaceDN w:val="0"/>
        <w:adjustRightInd w:val="0"/>
        <w:spacing w:after="0" w:line="240" w:lineRule="auto"/>
        <w:rPr>
          <w:rFonts w:ascii="Times New Roman" w:hAnsi="Times New Roman" w:cs="Times New Roman"/>
          <w:bCs/>
          <w:iCs/>
          <w:sz w:val="24"/>
          <w:szCs w:val="24"/>
        </w:rPr>
      </w:pPr>
      <w:r w:rsidRPr="00D61F98">
        <w:rPr>
          <w:rFonts w:ascii="Times New Roman" w:hAnsi="Times New Roman" w:cs="Times New Roman"/>
          <w:bCs/>
          <w:iCs/>
          <w:sz w:val="24"/>
          <w:szCs w:val="24"/>
        </w:rPr>
        <w:t>при присвоении почетного звания, награждения ведомственными знаками отличия - со дня присвоения, награждения;</w:t>
      </w:r>
    </w:p>
    <w:p w:rsidR="00D61F98" w:rsidRPr="00D61F98" w:rsidRDefault="00D54E64" w:rsidP="000E61A4">
      <w:pPr>
        <w:pStyle w:val="a9"/>
        <w:widowControl w:val="0"/>
        <w:numPr>
          <w:ilvl w:val="0"/>
          <w:numId w:val="97"/>
        </w:numPr>
        <w:tabs>
          <w:tab w:val="left" w:pos="2408"/>
        </w:tabs>
        <w:autoSpaceDE w:val="0"/>
        <w:autoSpaceDN w:val="0"/>
        <w:adjustRightInd w:val="0"/>
        <w:spacing w:line="240" w:lineRule="auto"/>
        <w:rPr>
          <w:rFonts w:ascii="Times New Roman" w:hAnsi="Times New Roman" w:cs="Times New Roman"/>
          <w:bCs/>
          <w:iCs/>
          <w:sz w:val="24"/>
          <w:szCs w:val="24"/>
        </w:rPr>
      </w:pPr>
      <w:r w:rsidRPr="00D61F98">
        <w:rPr>
          <w:rFonts w:ascii="Times New Roman" w:hAnsi="Times New Roman" w:cs="Times New Roman"/>
          <w:bCs/>
          <w:iCs/>
          <w:sz w:val="24"/>
          <w:szCs w:val="24"/>
        </w:rPr>
        <w:t>при присуждении ученой степени доктора наук и к</w:t>
      </w:r>
      <w:r w:rsidR="00D61F98">
        <w:rPr>
          <w:rFonts w:ascii="Times New Roman" w:hAnsi="Times New Roman" w:cs="Times New Roman"/>
          <w:bCs/>
          <w:iCs/>
          <w:sz w:val="24"/>
          <w:szCs w:val="24"/>
        </w:rPr>
        <w:t xml:space="preserve">андидата наук - со дня принятия </w:t>
      </w:r>
      <w:r w:rsidRPr="00D61F98">
        <w:rPr>
          <w:rFonts w:ascii="Times New Roman" w:hAnsi="Times New Roman" w:cs="Times New Roman"/>
          <w:sz w:val="24"/>
        </w:rPr>
        <w:t xml:space="preserve">Министерством науки и высшего образования Российской Федерации решения о выдаче диплома. </w:t>
      </w:r>
    </w:p>
    <w:p w:rsidR="00D54E64" w:rsidRPr="0030362C" w:rsidRDefault="00D54E64" w:rsidP="00D54E64">
      <w:pPr>
        <w:shd w:val="clear" w:color="auto" w:fill="FFFFFF"/>
        <w:tabs>
          <w:tab w:val="left" w:pos="2408"/>
        </w:tabs>
        <w:spacing w:line="240" w:lineRule="auto"/>
        <w:rPr>
          <w:rFonts w:ascii="Times New Roman" w:eastAsia="MS Mincho" w:hAnsi="Times New Roman" w:cs="Times New Roman"/>
          <w:sz w:val="24"/>
          <w:szCs w:val="24"/>
        </w:rPr>
      </w:pPr>
      <w:r w:rsidRPr="0030362C">
        <w:rPr>
          <w:rFonts w:ascii="Times New Roman" w:hAnsi="Times New Roman" w:cs="Times New Roman"/>
          <w:sz w:val="24"/>
          <w:szCs w:val="24"/>
        </w:rPr>
        <w:t xml:space="preserve">4.15. </w:t>
      </w:r>
      <w:r w:rsidRPr="0030362C">
        <w:rPr>
          <w:rFonts w:ascii="Times New Roman" w:eastAsia="MS Mincho" w:hAnsi="Times New Roman" w:cs="Times New Roman"/>
          <w:sz w:val="24"/>
          <w:szCs w:val="24"/>
        </w:rPr>
        <w:t>При наступлении у работника  права  на  изменение   размера оплаты труда и (или) ставки заработной платы (должностного оклада) в период его пребывания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высокой оплаты труда, производится со дня окончания отпуска или временной нетрудоспособности.</w:t>
      </w:r>
    </w:p>
    <w:p w:rsidR="00D54E64" w:rsidRPr="0030362C" w:rsidRDefault="00D54E64" w:rsidP="00D54E64">
      <w:pPr>
        <w:widowControl w:val="0"/>
        <w:tabs>
          <w:tab w:val="left" w:pos="2408"/>
        </w:tabs>
        <w:autoSpaceDE w:val="0"/>
        <w:autoSpaceDN w:val="0"/>
        <w:adjustRightInd w:val="0"/>
        <w:spacing w:after="0" w:line="240" w:lineRule="auto"/>
        <w:rPr>
          <w:rFonts w:ascii="Times New Roman" w:hAnsi="Times New Roman" w:cs="Times New Roman"/>
          <w:bCs/>
          <w:iCs/>
          <w:sz w:val="24"/>
          <w:szCs w:val="24"/>
        </w:rPr>
      </w:pPr>
      <w:r w:rsidRPr="0030362C">
        <w:rPr>
          <w:rFonts w:ascii="Times New Roman" w:hAnsi="Times New Roman" w:cs="Times New Roman"/>
          <w:bCs/>
          <w:iCs/>
          <w:sz w:val="24"/>
          <w:szCs w:val="24"/>
        </w:rPr>
        <w:t>4.16. Работодатель обязуется:</w:t>
      </w:r>
    </w:p>
    <w:p w:rsidR="00D54E64" w:rsidRPr="00D61F98" w:rsidRDefault="00D54E64" w:rsidP="000E61A4">
      <w:pPr>
        <w:pStyle w:val="a9"/>
        <w:widowControl w:val="0"/>
        <w:numPr>
          <w:ilvl w:val="0"/>
          <w:numId w:val="98"/>
        </w:numPr>
        <w:shd w:val="clear" w:color="auto" w:fill="FFFFFF"/>
        <w:tabs>
          <w:tab w:val="left" w:pos="2408"/>
        </w:tabs>
        <w:autoSpaceDE w:val="0"/>
        <w:autoSpaceDN w:val="0"/>
        <w:adjustRightInd w:val="0"/>
        <w:spacing w:after="0" w:line="240" w:lineRule="auto"/>
        <w:rPr>
          <w:rFonts w:ascii="Times New Roman" w:hAnsi="Times New Roman" w:cs="Times New Roman"/>
          <w:sz w:val="24"/>
          <w:szCs w:val="24"/>
        </w:rPr>
      </w:pPr>
      <w:r w:rsidRPr="00D61F98">
        <w:rPr>
          <w:rFonts w:ascii="Times New Roman" w:hAnsi="Times New Roman" w:cs="Times New Roman"/>
          <w:sz w:val="24"/>
          <w:szCs w:val="24"/>
        </w:rPr>
        <w:t xml:space="preserve">обеспечить занятость работников в периоды отмены (приостановки)  занятий по санитарно-эпидемиологическим, климатическим и другим основаниями и производить оплату труда педагогических работников из расчета заработной платы, установленной при тарификации, предшествующей отмене учебных занятий (образовательного процесса);  </w:t>
      </w:r>
    </w:p>
    <w:p w:rsidR="00D54E64" w:rsidRPr="00D61F98" w:rsidRDefault="00D54E64" w:rsidP="000E61A4">
      <w:pPr>
        <w:pStyle w:val="a9"/>
        <w:numPr>
          <w:ilvl w:val="0"/>
          <w:numId w:val="98"/>
        </w:numPr>
        <w:tabs>
          <w:tab w:val="left" w:pos="2408"/>
        </w:tabs>
        <w:spacing w:after="0" w:line="240" w:lineRule="auto"/>
        <w:rPr>
          <w:rFonts w:ascii="Times New Roman" w:hAnsi="Times New Roman" w:cs="Times New Roman"/>
          <w:sz w:val="24"/>
          <w:szCs w:val="24"/>
        </w:rPr>
      </w:pPr>
      <w:r w:rsidRPr="00D61F98">
        <w:rPr>
          <w:rFonts w:ascii="Times New Roman" w:eastAsia="MS Mincho" w:hAnsi="Times New Roman" w:cs="Times New Roman"/>
          <w:sz w:val="24"/>
          <w:szCs w:val="24"/>
        </w:rPr>
        <w:t>устанавливать по соглашению сторон трудового договора с письменного согласия работника и не учитывать в заработной плате работника при доведении её до минимальной зарплаты (МРОТ) доплату за совмещение профессий (должностей), расширение зоны обслуживания, увеличение объёма работы или исполнение обязанностей временно отсутствующего работника без освобождения от работы, определенной трудовым договором, с учётом содержания и (или) объёма дополнительной работы.</w:t>
      </w:r>
      <w:r w:rsidRPr="00D61F98">
        <w:rPr>
          <w:rFonts w:ascii="Times New Roman" w:hAnsi="Times New Roman" w:cs="Times New Roman"/>
          <w:sz w:val="24"/>
          <w:szCs w:val="24"/>
        </w:rPr>
        <w:t xml:space="preserve"> В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 выполняется за пределами рабочего времени, установленного графиком работы, оплата их труда производится как за сверхурочную работу в соответствии со ст.152 ТК РФ;</w:t>
      </w:r>
    </w:p>
    <w:p w:rsidR="00D61F98" w:rsidRDefault="00D54E64" w:rsidP="000E61A4">
      <w:pPr>
        <w:pStyle w:val="a9"/>
        <w:numPr>
          <w:ilvl w:val="0"/>
          <w:numId w:val="98"/>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t xml:space="preserve">производить оплату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педагогическую работу или учебную (преподавательскую) работу, выполняемую педагогическим работником с его </w:t>
      </w:r>
      <w:r w:rsidRPr="00D61F98">
        <w:rPr>
          <w:rFonts w:ascii="Times New Roman" w:hAnsi="Times New Roman" w:cs="Times New Roman"/>
          <w:sz w:val="24"/>
          <w:szCs w:val="24"/>
        </w:rPr>
        <w:lastRenderedPageBreak/>
        <w:t>письменного согласия сверх установленной нормы часов за ставку заработной платы либо ниже установленной нормы часов за ставку заработной платы;</w:t>
      </w:r>
    </w:p>
    <w:p w:rsidR="00D54E64" w:rsidRPr="00D61F98" w:rsidRDefault="00D54E64" w:rsidP="000E61A4">
      <w:pPr>
        <w:pStyle w:val="a9"/>
        <w:numPr>
          <w:ilvl w:val="0"/>
          <w:numId w:val="98"/>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t>производить оплату труда учителей образовательной организации по тарификации, включающей фактическое количество часов учебной нагрузки в неделю в классах, объединенных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p>
    <w:p w:rsidR="00D54E64" w:rsidRPr="00D61F98" w:rsidRDefault="00D54E64" w:rsidP="000E61A4">
      <w:pPr>
        <w:pStyle w:val="a9"/>
        <w:numPr>
          <w:ilvl w:val="0"/>
          <w:numId w:val="98"/>
        </w:numPr>
        <w:tabs>
          <w:tab w:val="left" w:pos="2408"/>
        </w:tabs>
        <w:autoSpaceDE w:val="0"/>
        <w:autoSpaceDN w:val="0"/>
        <w:adjustRightInd w:val="0"/>
        <w:spacing w:after="0" w:line="240" w:lineRule="auto"/>
        <w:rPr>
          <w:rFonts w:ascii="Times New Roman" w:hAnsi="Times New Roman" w:cs="Times New Roman"/>
          <w:sz w:val="24"/>
          <w:szCs w:val="24"/>
        </w:rPr>
      </w:pPr>
      <w:r w:rsidRPr="00D61F98">
        <w:rPr>
          <w:rFonts w:ascii="Times New Roman" w:hAnsi="Times New Roman" w:cs="Times New Roman"/>
          <w:sz w:val="24"/>
          <w:szCs w:val="24"/>
        </w:rPr>
        <w:t xml:space="preserve">устанавливать доплату педагогическим работникам, работающим одновременно в двух подгруппах (по предметам, где предусмотрено деление на подгруппы), размер которой определяется по соглашению сторон трудового договора с учетом содержания и (или) объема дополнительной работы; </w:t>
      </w:r>
    </w:p>
    <w:p w:rsidR="00D54E64" w:rsidRPr="00D61F98" w:rsidRDefault="00D54E64" w:rsidP="000E61A4">
      <w:pPr>
        <w:pStyle w:val="a9"/>
        <w:numPr>
          <w:ilvl w:val="0"/>
          <w:numId w:val="98"/>
        </w:numPr>
        <w:tabs>
          <w:tab w:val="left" w:pos="2408"/>
        </w:tabs>
        <w:spacing w:after="0" w:line="240" w:lineRule="auto"/>
        <w:rPr>
          <w:rFonts w:ascii="Times New Roman" w:hAnsi="Times New Roman" w:cs="Times New Roman"/>
          <w:sz w:val="24"/>
          <w:szCs w:val="24"/>
        </w:rPr>
      </w:pPr>
      <w:r w:rsidRPr="00D61F98">
        <w:rPr>
          <w:rFonts w:ascii="Times New Roman" w:eastAsia="MS Mincho" w:hAnsi="Times New Roman" w:cs="Times New Roman"/>
          <w:sz w:val="24"/>
          <w:szCs w:val="24"/>
        </w:rPr>
        <w:t xml:space="preserve">производить оплату труда работников в ночное время (с 22 часов до 6 часов) в повышенном размере, но не ниже 35% часовой тарифной ставки (части оклада (должностного оклада), рассчитанного за каждый час работы. </w:t>
      </w:r>
      <w:r w:rsidRPr="00D61F98">
        <w:rPr>
          <w:rFonts w:ascii="Times New Roman" w:hAnsi="Times New Roman" w:cs="Times New Roman"/>
          <w:bCs/>
          <w:iCs/>
          <w:sz w:val="24"/>
          <w:szCs w:val="24"/>
        </w:rPr>
        <w:t>Конкретные размеры повышения оплаты труда за работу в ночное время  (но не ниже указанных размеров) могут устанавливаться локальным нормативным актом, принимаемым с учетом мнения выборного органа первичной профсоюзной организации трудовым договором;</w:t>
      </w:r>
    </w:p>
    <w:p w:rsidR="00D54E64" w:rsidRPr="00D61F98" w:rsidRDefault="00D54E64" w:rsidP="000E61A4">
      <w:pPr>
        <w:pStyle w:val="a9"/>
        <w:numPr>
          <w:ilvl w:val="0"/>
          <w:numId w:val="98"/>
        </w:numPr>
        <w:tabs>
          <w:tab w:val="left" w:pos="2408"/>
        </w:tabs>
        <w:spacing w:after="0" w:line="240" w:lineRule="auto"/>
        <w:rPr>
          <w:rFonts w:ascii="Times New Roman" w:hAnsi="Times New Roman" w:cs="Times New Roman"/>
          <w:sz w:val="24"/>
          <w:szCs w:val="24"/>
        </w:rPr>
      </w:pPr>
      <w:r w:rsidRPr="00D61F98">
        <w:rPr>
          <w:rFonts w:ascii="Times New Roman" w:hAnsi="Times New Roman" w:cs="Times New Roman"/>
          <w:sz w:val="24"/>
          <w:szCs w:val="24"/>
        </w:rPr>
        <w:t xml:space="preserve">устанавливать должностной оклад (ставку)  педагогическим работникам, административно-управленческому персоналу, имеющим   государственные   награды   и почётные звания Российской Федерации и </w:t>
      </w:r>
      <w:r w:rsidR="003F0659">
        <w:rPr>
          <w:rFonts w:ascii="Times New Roman" w:hAnsi="Times New Roman" w:cs="Times New Roman"/>
          <w:sz w:val="24"/>
          <w:szCs w:val="24"/>
        </w:rPr>
        <w:t>Республики Дагестан</w:t>
      </w:r>
      <w:r w:rsidRPr="00D61F98">
        <w:rPr>
          <w:rFonts w:ascii="Times New Roman" w:hAnsi="Times New Roman" w:cs="Times New Roman"/>
          <w:sz w:val="24"/>
          <w:szCs w:val="24"/>
        </w:rPr>
        <w:t xml:space="preserve">, в размерах, определенных правовыми актами РФ и </w:t>
      </w:r>
      <w:r w:rsidR="003F0659">
        <w:rPr>
          <w:rFonts w:ascii="Times New Roman" w:hAnsi="Times New Roman" w:cs="Times New Roman"/>
          <w:sz w:val="24"/>
          <w:szCs w:val="24"/>
        </w:rPr>
        <w:t>Республики Дагестан</w:t>
      </w:r>
      <w:r w:rsidRPr="00D61F98">
        <w:rPr>
          <w:rFonts w:ascii="Times New Roman" w:hAnsi="Times New Roman" w:cs="Times New Roman"/>
          <w:sz w:val="24"/>
          <w:szCs w:val="24"/>
        </w:rPr>
        <w:t>;</w:t>
      </w:r>
    </w:p>
    <w:p w:rsidR="00D54E64" w:rsidRPr="00D61F98" w:rsidRDefault="00D54E64" w:rsidP="000E61A4">
      <w:pPr>
        <w:pStyle w:val="a9"/>
        <w:widowControl w:val="0"/>
        <w:numPr>
          <w:ilvl w:val="0"/>
          <w:numId w:val="98"/>
        </w:numPr>
        <w:shd w:val="clear" w:color="auto" w:fill="FFFFFF"/>
        <w:tabs>
          <w:tab w:val="left" w:pos="2408"/>
        </w:tabs>
        <w:autoSpaceDE w:val="0"/>
        <w:autoSpaceDN w:val="0"/>
        <w:adjustRightInd w:val="0"/>
        <w:spacing w:after="0" w:line="240" w:lineRule="auto"/>
        <w:rPr>
          <w:rFonts w:ascii="Times New Roman" w:hAnsi="Times New Roman" w:cs="Times New Roman"/>
          <w:sz w:val="24"/>
          <w:szCs w:val="24"/>
        </w:rPr>
      </w:pPr>
      <w:r w:rsidRPr="00D61F98">
        <w:rPr>
          <w:rFonts w:ascii="Times New Roman" w:hAnsi="Times New Roman" w:cs="Times New Roman"/>
          <w:sz w:val="24"/>
          <w:szCs w:val="24"/>
        </w:rPr>
        <w:t>устанавливать ежемесячную стимулирующую выплату в размере 20 % должностного оклада (ставки) педагогическим работникам, административно-управленческому персоналу, имеющим ведомственные награды Российской Федерации, РСФСР, СССР (почетные звания, нагрудные знаки, значки и другие)  и работающим в образовательной организации, за счет утвержденных средств на оплату труда.    При наличии у работника двух и более почетных званий и (или) нагрудных знаков стимулирующая надбавка устанавливается по одному из оснований;</w:t>
      </w:r>
    </w:p>
    <w:p w:rsidR="00D54E64" w:rsidRPr="00D61F98" w:rsidRDefault="00D54E64" w:rsidP="000E61A4">
      <w:pPr>
        <w:pStyle w:val="a9"/>
        <w:numPr>
          <w:ilvl w:val="0"/>
          <w:numId w:val="98"/>
        </w:numPr>
        <w:tabs>
          <w:tab w:val="left" w:pos="2408"/>
        </w:tabs>
        <w:spacing w:after="0" w:line="240" w:lineRule="auto"/>
        <w:rPr>
          <w:rFonts w:ascii="Times New Roman" w:eastAsia="MS Mincho" w:hAnsi="Times New Roman" w:cs="Times New Roman"/>
          <w:sz w:val="24"/>
          <w:szCs w:val="24"/>
        </w:rPr>
      </w:pPr>
      <w:r w:rsidRPr="00D61F98">
        <w:rPr>
          <w:rFonts w:ascii="Times New Roman" w:eastAsia="MS Mincho" w:hAnsi="Times New Roman" w:cs="Times New Roman"/>
          <w:sz w:val="24"/>
          <w:szCs w:val="24"/>
        </w:rPr>
        <w:t>производить оплату отпуска не позднее, чем за три дня до его начала. Если отпуск своевременно не оплачен, то время его начала по письменному заявлению работника переносится до дня, следующего после выплаты отпускных (ст. 136 ТК РФ), либо на другой срок, согласованный с работником (ст. 124 ТК РФ);</w:t>
      </w:r>
    </w:p>
    <w:p w:rsidR="00D54E64" w:rsidRPr="00D61F98" w:rsidRDefault="00D54E64" w:rsidP="000E61A4">
      <w:pPr>
        <w:pStyle w:val="a9"/>
        <w:numPr>
          <w:ilvl w:val="0"/>
          <w:numId w:val="98"/>
        </w:numPr>
        <w:tabs>
          <w:tab w:val="left" w:pos="2408"/>
        </w:tabs>
        <w:spacing w:line="240" w:lineRule="auto"/>
        <w:rPr>
          <w:rFonts w:ascii="Times New Roman" w:eastAsia="MS Mincho" w:hAnsi="Times New Roman" w:cs="Times New Roman"/>
          <w:sz w:val="24"/>
          <w:szCs w:val="24"/>
        </w:rPr>
      </w:pPr>
      <w:r w:rsidRPr="00D61F98">
        <w:rPr>
          <w:rFonts w:ascii="Times New Roman" w:hAnsi="Times New Roman" w:cs="Times New Roman"/>
          <w:bCs/>
          <w:iCs/>
          <w:sz w:val="24"/>
          <w:szCs w:val="24"/>
        </w:rPr>
        <w:t>производить</w:t>
      </w:r>
      <w:r w:rsidRPr="00D61F98">
        <w:rPr>
          <w:rFonts w:ascii="Times New Roman" w:hAnsi="Times New Roman" w:cs="Times New Roman"/>
          <w:b/>
          <w:bCs/>
          <w:iCs/>
          <w:sz w:val="24"/>
          <w:szCs w:val="24"/>
        </w:rPr>
        <w:t xml:space="preserve"> о</w:t>
      </w:r>
      <w:r w:rsidRPr="00D61F98">
        <w:rPr>
          <w:rFonts w:ascii="Times New Roman" w:hAnsi="Times New Roman" w:cs="Times New Roman"/>
          <w:bCs/>
          <w:iCs/>
          <w:sz w:val="24"/>
          <w:szCs w:val="24"/>
        </w:rPr>
        <w:t xml:space="preserve">плату дополнительных отпусков, предоставляемых в соответствии с трудовым законодательством работникам с  ненормированным рабочим днем, в пределах фонда оплаты труда.  </w:t>
      </w:r>
    </w:p>
    <w:p w:rsidR="00D54E64" w:rsidRPr="0030362C" w:rsidRDefault="00D54E64" w:rsidP="00D54E64">
      <w:pPr>
        <w:widowControl w:val="0"/>
        <w:tabs>
          <w:tab w:val="left" w:pos="2408"/>
        </w:tabs>
        <w:autoSpaceDE w:val="0"/>
        <w:autoSpaceDN w:val="0"/>
        <w:adjustRightInd w:val="0"/>
        <w:spacing w:line="240" w:lineRule="auto"/>
        <w:rPr>
          <w:rFonts w:ascii="Times New Roman" w:hAnsi="Times New Roman" w:cs="Times New Roman"/>
          <w:b/>
          <w:i/>
          <w:sz w:val="24"/>
          <w:szCs w:val="24"/>
        </w:rPr>
      </w:pPr>
      <w:r w:rsidRPr="0030362C">
        <w:rPr>
          <w:rFonts w:ascii="Times New Roman" w:hAnsi="Times New Roman" w:cs="Times New Roman"/>
          <w:sz w:val="24"/>
          <w:szCs w:val="24"/>
        </w:rPr>
        <w:t>4.17. При определении оплаты труда педагогическим работникам учитывается установленная квалификационная категория, независимо от преподаваемого предмета (дисциплины), при возобновлении работы в должности, по которой установлена квалификационная категория, а также при условии совпадения должностных обязанностей, учебных программ,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w:t>
      </w:r>
      <w:r w:rsidR="00D61F98">
        <w:rPr>
          <w:rFonts w:ascii="Times New Roman" w:hAnsi="Times New Roman" w:cs="Times New Roman"/>
          <w:sz w:val="24"/>
          <w:szCs w:val="24"/>
        </w:rPr>
        <w:t>ующих должностей» (Приложение №7</w:t>
      </w:r>
      <w:r w:rsidRPr="0030362C">
        <w:rPr>
          <w:rFonts w:ascii="Times New Roman" w:hAnsi="Times New Roman" w:cs="Times New Roman"/>
          <w:sz w:val="24"/>
          <w:szCs w:val="24"/>
        </w:rPr>
        <w:t>)</w:t>
      </w:r>
      <w:r w:rsidRPr="0030362C">
        <w:rPr>
          <w:rFonts w:ascii="Times New Roman" w:hAnsi="Times New Roman" w:cs="Times New Roman"/>
          <w:i/>
          <w:color w:val="FF0000"/>
          <w:sz w:val="24"/>
          <w:szCs w:val="24"/>
        </w:rPr>
        <w:t xml:space="preserve"> </w:t>
      </w:r>
    </w:p>
    <w:p w:rsidR="00D54E64" w:rsidRPr="0030362C" w:rsidRDefault="00D54E64" w:rsidP="00D54E64">
      <w:pPr>
        <w:widowControl w:val="0"/>
        <w:tabs>
          <w:tab w:val="left" w:pos="2408"/>
        </w:tabs>
        <w:autoSpaceDE w:val="0"/>
        <w:autoSpaceDN w:val="0"/>
        <w:adjustRightInd w:val="0"/>
        <w:spacing w:after="0" w:line="240" w:lineRule="auto"/>
        <w:rPr>
          <w:rFonts w:ascii="Times New Roman" w:hAnsi="Times New Roman" w:cs="Times New Roman"/>
          <w:bCs/>
          <w:iCs/>
          <w:sz w:val="24"/>
          <w:szCs w:val="24"/>
        </w:rPr>
      </w:pPr>
      <w:r w:rsidRPr="0030362C">
        <w:rPr>
          <w:rFonts w:ascii="Times New Roman" w:hAnsi="Times New Roman" w:cs="Times New Roman"/>
          <w:bCs/>
          <w:iCs/>
          <w:sz w:val="24"/>
          <w:szCs w:val="24"/>
        </w:rPr>
        <w:t xml:space="preserve">4.18. Работодатель сохраняет педагогическим работникам </w:t>
      </w:r>
      <w:r w:rsidRPr="0030362C">
        <w:rPr>
          <w:rFonts w:ascii="Times New Roman" w:hAnsi="Times New Roman" w:cs="Times New Roman"/>
          <w:sz w:val="24"/>
          <w:szCs w:val="24"/>
        </w:rPr>
        <w:t xml:space="preserve">размеры ставок заработной платы (окладов), должностных окладов </w:t>
      </w:r>
      <w:r w:rsidRPr="0030362C">
        <w:rPr>
          <w:rFonts w:ascii="Times New Roman" w:hAnsi="Times New Roman" w:cs="Times New Roman"/>
          <w:bCs/>
          <w:iCs/>
          <w:sz w:val="24"/>
          <w:szCs w:val="24"/>
        </w:rPr>
        <w:t xml:space="preserve">с учетом имевшейся квалификационной категории в случае истечения срока ее действия по заявлениям </w:t>
      </w:r>
      <w:r w:rsidRPr="0030362C">
        <w:rPr>
          <w:rFonts w:ascii="Times New Roman" w:hAnsi="Times New Roman" w:cs="Times New Roman"/>
          <w:sz w:val="24"/>
          <w:szCs w:val="24"/>
        </w:rPr>
        <w:t>Работодателю</w:t>
      </w:r>
      <w:r w:rsidRPr="0030362C">
        <w:rPr>
          <w:rFonts w:ascii="Times New Roman" w:hAnsi="Times New Roman" w:cs="Times New Roman"/>
          <w:bCs/>
          <w:iCs/>
          <w:sz w:val="24"/>
          <w:szCs w:val="24"/>
        </w:rPr>
        <w:t xml:space="preserve">: </w:t>
      </w:r>
    </w:p>
    <w:p w:rsidR="00D54E64" w:rsidRPr="0030362C" w:rsidRDefault="00D54E64" w:rsidP="00D54E64">
      <w:pPr>
        <w:widowControl w:val="0"/>
        <w:tabs>
          <w:tab w:val="left" w:pos="2408"/>
        </w:tabs>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а)  работникам, которым до пенсии по возрасту осталось не более трех лет, до достижения пенсионного возраста; </w:t>
      </w:r>
    </w:p>
    <w:p w:rsidR="00D54E64" w:rsidRPr="0030362C" w:rsidRDefault="00D54E64" w:rsidP="00D54E64">
      <w:pPr>
        <w:widowControl w:val="0"/>
        <w:tabs>
          <w:tab w:val="left" w:pos="2408"/>
        </w:tabs>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б) работникам, у которых в период нахождения в отпуске по беременности и родам, а также отпуске по уходу за ребенком до достижения им возраста трех лет или в течение 1 года после выхода из соответствующего отпуска  истек срок действия квалификационной категории, на период подготовки к аттестации  и её прохождения, сроком не более чем один год после выхода из указанного отпуска или окончания срока действия квалификационной категории; </w:t>
      </w:r>
    </w:p>
    <w:p w:rsidR="00D54E64" w:rsidRPr="0030362C" w:rsidRDefault="00D54E64" w:rsidP="00D54E64">
      <w:pPr>
        <w:widowControl w:val="0"/>
        <w:tabs>
          <w:tab w:val="left" w:pos="2408"/>
        </w:tabs>
        <w:autoSpaceDE w:val="0"/>
        <w:autoSpaceDN w:val="0"/>
        <w:adjustRightInd w:val="0"/>
        <w:spacing w:after="0" w:line="240" w:lineRule="auto"/>
        <w:rPr>
          <w:rFonts w:ascii="Times New Roman" w:hAnsi="Times New Roman" w:cs="Times New Roman"/>
          <w:bCs/>
          <w:iCs/>
          <w:sz w:val="24"/>
          <w:szCs w:val="24"/>
        </w:rPr>
      </w:pPr>
      <w:r w:rsidRPr="0030362C">
        <w:rPr>
          <w:rFonts w:ascii="Times New Roman" w:hAnsi="Times New Roman" w:cs="Times New Roman"/>
          <w:bCs/>
          <w:iCs/>
          <w:sz w:val="24"/>
          <w:szCs w:val="24"/>
        </w:rPr>
        <w:t xml:space="preserve">в) после подачи заявления в аттестационную комиссию на период до принятия </w:t>
      </w:r>
      <w:r w:rsidRPr="0030362C">
        <w:rPr>
          <w:rFonts w:ascii="Times New Roman" w:hAnsi="Times New Roman" w:cs="Times New Roman"/>
          <w:bCs/>
          <w:iCs/>
          <w:sz w:val="24"/>
          <w:szCs w:val="24"/>
        </w:rPr>
        <w:lastRenderedPageBreak/>
        <w:t xml:space="preserve">аттестационной комиссией решения об установлении (отказе в установлении) квалификационной категории; </w:t>
      </w:r>
    </w:p>
    <w:p w:rsidR="00D54E64" w:rsidRPr="0030362C" w:rsidRDefault="00D54E64" w:rsidP="00D54E64">
      <w:pPr>
        <w:widowControl w:val="0"/>
        <w:tabs>
          <w:tab w:val="left" w:pos="2408"/>
        </w:tabs>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г)  сроком на 1 год в следующих случаях:</w:t>
      </w:r>
    </w:p>
    <w:p w:rsidR="00D54E64" w:rsidRPr="00D61F98" w:rsidRDefault="00D54E64" w:rsidP="000E61A4">
      <w:pPr>
        <w:pStyle w:val="a9"/>
        <w:widowControl w:val="0"/>
        <w:numPr>
          <w:ilvl w:val="0"/>
          <w:numId w:val="99"/>
        </w:numPr>
        <w:tabs>
          <w:tab w:val="left" w:pos="2408"/>
        </w:tabs>
        <w:autoSpaceDE w:val="0"/>
        <w:autoSpaceDN w:val="0"/>
        <w:adjustRightInd w:val="0"/>
        <w:spacing w:after="0" w:line="240" w:lineRule="auto"/>
        <w:rPr>
          <w:rFonts w:ascii="Times New Roman" w:hAnsi="Times New Roman" w:cs="Times New Roman"/>
          <w:sz w:val="24"/>
          <w:szCs w:val="24"/>
        </w:rPr>
      </w:pPr>
      <w:r w:rsidRPr="00D61F98">
        <w:rPr>
          <w:rFonts w:ascii="Times New Roman" w:hAnsi="Times New Roman" w:cs="Times New Roman"/>
          <w:sz w:val="24"/>
          <w:szCs w:val="24"/>
        </w:rPr>
        <w:t xml:space="preserve">при возвращении работника к педагогической деятельности;  </w:t>
      </w:r>
    </w:p>
    <w:p w:rsidR="00D54E64" w:rsidRPr="00D61F98" w:rsidRDefault="00D54E64" w:rsidP="000E61A4">
      <w:pPr>
        <w:pStyle w:val="a9"/>
        <w:widowControl w:val="0"/>
        <w:numPr>
          <w:ilvl w:val="0"/>
          <w:numId w:val="99"/>
        </w:numPr>
        <w:tabs>
          <w:tab w:val="left" w:pos="2408"/>
        </w:tabs>
        <w:autoSpaceDE w:val="0"/>
        <w:autoSpaceDN w:val="0"/>
        <w:adjustRightInd w:val="0"/>
        <w:spacing w:after="0" w:line="240" w:lineRule="auto"/>
        <w:rPr>
          <w:rFonts w:ascii="Times New Roman" w:hAnsi="Times New Roman" w:cs="Times New Roman"/>
          <w:sz w:val="24"/>
          <w:szCs w:val="24"/>
        </w:rPr>
      </w:pPr>
      <w:r w:rsidRPr="00D61F98">
        <w:rPr>
          <w:rFonts w:ascii="Times New Roman" w:hAnsi="Times New Roman" w:cs="Times New Roman"/>
          <w:sz w:val="24"/>
          <w:szCs w:val="24"/>
        </w:rPr>
        <w:t>имеющим почетные звания, отраслевые знаки отличия, государственные награды, полученные за достижения в педагогической деятельности;</w:t>
      </w:r>
    </w:p>
    <w:p w:rsidR="00D61F98" w:rsidRDefault="00D54E64" w:rsidP="000E61A4">
      <w:pPr>
        <w:pStyle w:val="a9"/>
        <w:widowControl w:val="0"/>
        <w:numPr>
          <w:ilvl w:val="0"/>
          <w:numId w:val="99"/>
        </w:numPr>
        <w:tabs>
          <w:tab w:val="left" w:pos="2408"/>
        </w:tabs>
        <w:autoSpaceDE w:val="0"/>
        <w:autoSpaceDN w:val="0"/>
        <w:adjustRightInd w:val="0"/>
        <w:spacing w:after="0" w:line="240" w:lineRule="auto"/>
        <w:rPr>
          <w:rFonts w:ascii="Times New Roman" w:hAnsi="Times New Roman" w:cs="Times New Roman"/>
          <w:sz w:val="24"/>
          <w:szCs w:val="24"/>
        </w:rPr>
      </w:pPr>
      <w:r w:rsidRPr="00D61F98">
        <w:rPr>
          <w:rFonts w:ascii="Times New Roman" w:hAnsi="Times New Roman" w:cs="Times New Roman"/>
          <w:sz w:val="24"/>
          <w:szCs w:val="24"/>
        </w:rPr>
        <w:t>имеющим ученую степень по профилю деятельности;</w:t>
      </w:r>
    </w:p>
    <w:p w:rsidR="00D54E64" w:rsidRPr="00D61F98" w:rsidRDefault="00D54E64" w:rsidP="000E61A4">
      <w:pPr>
        <w:pStyle w:val="a9"/>
        <w:widowControl w:val="0"/>
        <w:numPr>
          <w:ilvl w:val="0"/>
          <w:numId w:val="99"/>
        </w:numPr>
        <w:tabs>
          <w:tab w:val="left" w:pos="2408"/>
        </w:tabs>
        <w:autoSpaceDE w:val="0"/>
        <w:autoSpaceDN w:val="0"/>
        <w:adjustRightInd w:val="0"/>
        <w:spacing w:after="0" w:line="240" w:lineRule="auto"/>
        <w:rPr>
          <w:rFonts w:ascii="Times New Roman" w:hAnsi="Times New Roman" w:cs="Times New Roman"/>
          <w:sz w:val="24"/>
          <w:szCs w:val="24"/>
        </w:rPr>
      </w:pPr>
      <w:r w:rsidRPr="00D61F98">
        <w:rPr>
          <w:rFonts w:ascii="Times New Roman" w:hAnsi="Times New Roman"/>
          <w:sz w:val="24"/>
          <w:szCs w:val="24"/>
        </w:rPr>
        <w:t xml:space="preserve"> победителям и призерам Всероссийских и областных конкурсов профессионального мастерства;</w:t>
      </w:r>
    </w:p>
    <w:p w:rsidR="00D54E64" w:rsidRPr="00D61F98" w:rsidRDefault="00D54E64" w:rsidP="000E61A4">
      <w:pPr>
        <w:pStyle w:val="a9"/>
        <w:widowControl w:val="0"/>
        <w:numPr>
          <w:ilvl w:val="0"/>
          <w:numId w:val="99"/>
        </w:numPr>
        <w:tabs>
          <w:tab w:val="left" w:pos="2408"/>
        </w:tabs>
        <w:autoSpaceDE w:val="0"/>
        <w:autoSpaceDN w:val="0"/>
        <w:adjustRightInd w:val="0"/>
        <w:spacing w:after="0" w:line="240" w:lineRule="auto"/>
        <w:rPr>
          <w:rFonts w:ascii="Times New Roman" w:hAnsi="Times New Roman" w:cs="Times New Roman"/>
          <w:sz w:val="24"/>
          <w:szCs w:val="24"/>
        </w:rPr>
      </w:pPr>
      <w:r w:rsidRPr="00D61F98">
        <w:rPr>
          <w:rFonts w:ascii="Times New Roman" w:hAnsi="Times New Roman" w:cs="Times New Roman"/>
          <w:sz w:val="24"/>
          <w:szCs w:val="24"/>
        </w:rPr>
        <w:t xml:space="preserve"> в связи с длительной нетрудоспособностью,</w:t>
      </w:r>
      <w:r w:rsidRPr="00D61F98">
        <w:rPr>
          <w:rFonts w:ascii="Times New Roman" w:hAnsi="Times New Roman" w:cs="Times New Roman"/>
          <w:bCs/>
          <w:iCs/>
          <w:sz w:val="24"/>
          <w:szCs w:val="24"/>
        </w:rPr>
        <w:t xml:space="preserve"> длительного отпуска, предоставляемого до одного года</w:t>
      </w:r>
      <w:r w:rsidRPr="00D61F98">
        <w:rPr>
          <w:rFonts w:ascii="Times New Roman" w:hAnsi="Times New Roman" w:cs="Times New Roman"/>
          <w:sz w:val="24"/>
          <w:szCs w:val="24"/>
        </w:rPr>
        <w:t>;</w:t>
      </w:r>
    </w:p>
    <w:p w:rsidR="00D54E64" w:rsidRPr="00D61F98" w:rsidRDefault="00D54E64" w:rsidP="000E61A4">
      <w:pPr>
        <w:pStyle w:val="a9"/>
        <w:widowControl w:val="0"/>
        <w:numPr>
          <w:ilvl w:val="0"/>
          <w:numId w:val="99"/>
        </w:numPr>
        <w:tabs>
          <w:tab w:val="left" w:pos="2408"/>
        </w:tabs>
        <w:autoSpaceDE w:val="0"/>
        <w:autoSpaceDN w:val="0"/>
        <w:adjustRightInd w:val="0"/>
        <w:spacing w:after="0" w:line="240" w:lineRule="auto"/>
        <w:rPr>
          <w:rFonts w:ascii="Times New Roman" w:hAnsi="Times New Roman" w:cs="Times New Roman"/>
          <w:sz w:val="24"/>
          <w:szCs w:val="24"/>
        </w:rPr>
      </w:pPr>
      <w:r w:rsidRPr="00D61F98">
        <w:rPr>
          <w:rFonts w:ascii="Times New Roman" w:hAnsi="Times New Roman" w:cs="Times New Roman"/>
          <w:sz w:val="24"/>
          <w:szCs w:val="24"/>
        </w:rPr>
        <w:t>перерыва в работе в связи с ликвидацией образовательной организации или увольнения по сокращению штатов;</w:t>
      </w:r>
    </w:p>
    <w:p w:rsidR="00D54E64" w:rsidRPr="00D61F98" w:rsidRDefault="00D54E64" w:rsidP="000E61A4">
      <w:pPr>
        <w:pStyle w:val="a9"/>
        <w:widowControl w:val="0"/>
        <w:numPr>
          <w:ilvl w:val="0"/>
          <w:numId w:val="99"/>
        </w:numPr>
        <w:tabs>
          <w:tab w:val="left" w:pos="2408"/>
        </w:tabs>
        <w:autoSpaceDE w:val="0"/>
        <w:autoSpaceDN w:val="0"/>
        <w:adjustRightInd w:val="0"/>
        <w:spacing w:after="0" w:line="240" w:lineRule="auto"/>
        <w:rPr>
          <w:rFonts w:ascii="Times New Roman" w:hAnsi="Times New Roman" w:cs="Times New Roman"/>
          <w:sz w:val="24"/>
          <w:szCs w:val="24"/>
        </w:rPr>
      </w:pPr>
      <w:r w:rsidRPr="00D61F98">
        <w:rPr>
          <w:rFonts w:ascii="Times New Roman" w:hAnsi="Times New Roman" w:cs="Times New Roman"/>
          <w:sz w:val="24"/>
          <w:szCs w:val="24"/>
        </w:rPr>
        <w:t xml:space="preserve">длительной командировки по специальности в российскую образовательную организацию за рубежом; </w:t>
      </w:r>
    </w:p>
    <w:p w:rsidR="00D54E64" w:rsidRPr="00D61F98" w:rsidRDefault="00D54E64" w:rsidP="000E61A4">
      <w:pPr>
        <w:pStyle w:val="a9"/>
        <w:widowControl w:val="0"/>
        <w:numPr>
          <w:ilvl w:val="0"/>
          <w:numId w:val="99"/>
        </w:numPr>
        <w:tabs>
          <w:tab w:val="left" w:pos="2408"/>
        </w:tabs>
        <w:autoSpaceDE w:val="0"/>
        <w:autoSpaceDN w:val="0"/>
        <w:adjustRightInd w:val="0"/>
        <w:spacing w:line="240" w:lineRule="auto"/>
        <w:rPr>
          <w:rFonts w:ascii="Times New Roman" w:hAnsi="Times New Roman" w:cs="Times New Roman"/>
          <w:sz w:val="24"/>
          <w:szCs w:val="24"/>
        </w:rPr>
      </w:pPr>
      <w:r w:rsidRPr="00D61F98">
        <w:rPr>
          <w:rFonts w:ascii="Times New Roman" w:hAnsi="Times New Roman" w:cs="Times New Roman"/>
          <w:sz w:val="24"/>
          <w:szCs w:val="24"/>
        </w:rPr>
        <w:t xml:space="preserve">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 </w:t>
      </w:r>
    </w:p>
    <w:p w:rsidR="00D54E64" w:rsidRPr="0030362C" w:rsidRDefault="00D54E64" w:rsidP="00D54E64">
      <w:pPr>
        <w:spacing w:after="0" w:line="240" w:lineRule="auto"/>
        <w:rPr>
          <w:rFonts w:ascii="Times New Roman" w:hAnsi="Times New Roman" w:cs="Times New Roman"/>
          <w:color w:val="000000"/>
          <w:sz w:val="24"/>
          <w:szCs w:val="24"/>
        </w:rPr>
      </w:pPr>
      <w:r w:rsidRPr="0030362C">
        <w:rPr>
          <w:rFonts w:ascii="Times New Roman" w:hAnsi="Times New Roman" w:cs="Times New Roman"/>
          <w:sz w:val="24"/>
          <w:szCs w:val="24"/>
        </w:rPr>
        <w:t>4.19.</w:t>
      </w:r>
      <w:r w:rsidRPr="0030362C">
        <w:rPr>
          <w:rFonts w:ascii="Times New Roman" w:hAnsi="Times New Roman" w:cs="Times New Roman"/>
          <w:b/>
          <w:color w:val="000000"/>
          <w:sz w:val="24"/>
          <w:szCs w:val="24"/>
        </w:rPr>
        <w:t xml:space="preserve"> </w:t>
      </w:r>
      <w:r w:rsidRPr="0030362C">
        <w:rPr>
          <w:rFonts w:ascii="Times New Roman" w:hAnsi="Times New Roman" w:cs="Times New Roman"/>
          <w:color w:val="000000"/>
          <w:sz w:val="24"/>
          <w:szCs w:val="24"/>
        </w:rPr>
        <w:t xml:space="preserve">Численность работников образовательной организации определяется Работодателем в зависимости от вида образовательной организации, режима ее работы, количества обучающихся (воспитанников), количества групп (классов), нормы времени и объема убираемой площади (для обслуживающего персонала). </w:t>
      </w:r>
    </w:p>
    <w:p w:rsidR="00D54E64" w:rsidRPr="0030362C" w:rsidRDefault="00D54E64" w:rsidP="00D54E64">
      <w:pPr>
        <w:pStyle w:val="31"/>
        <w:tabs>
          <w:tab w:val="left" w:pos="2408"/>
        </w:tabs>
        <w:spacing w:after="240"/>
        <w:ind w:left="0" w:firstLine="0"/>
        <w:rPr>
          <w:i/>
        </w:rPr>
      </w:pPr>
      <w:r w:rsidRPr="0030362C">
        <w:t>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Минимальные размеры доплат могут самостоятельно устанавливаться образовательной организацией.</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4.20. </w:t>
      </w:r>
      <w:r w:rsidRPr="0030362C">
        <w:rPr>
          <w:rFonts w:ascii="Times New Roman" w:eastAsia="MS Mincho" w:hAnsi="Times New Roman" w:cs="Times New Roman"/>
          <w:sz w:val="24"/>
          <w:szCs w:val="24"/>
        </w:rPr>
        <w:t xml:space="preserve">Согласно </w:t>
      </w:r>
      <w:r w:rsidR="00EB451D">
        <w:rPr>
          <w:rFonts w:ascii="Times New Roman" w:eastAsia="MS Mincho" w:hAnsi="Times New Roman" w:cs="Times New Roman"/>
          <w:sz w:val="24"/>
          <w:szCs w:val="24"/>
        </w:rPr>
        <w:t>« О системе оплаты</w:t>
      </w:r>
      <w:r w:rsidR="00EB451D" w:rsidRPr="0030362C">
        <w:rPr>
          <w:rFonts w:ascii="Times New Roman" w:eastAsia="MS Mincho" w:hAnsi="Times New Roman" w:cs="Times New Roman"/>
          <w:sz w:val="24"/>
          <w:szCs w:val="24"/>
        </w:rPr>
        <w:t xml:space="preserve"> труда  </w:t>
      </w:r>
      <w:r w:rsidR="00EB451D">
        <w:rPr>
          <w:rFonts w:ascii="Times New Roman" w:hAnsi="Times New Roman" w:cs="Times New Roman"/>
          <w:sz w:val="24"/>
          <w:szCs w:val="24"/>
        </w:rPr>
        <w:t>МБОУ ЦРР-ДС №21 ГБ» ,</w:t>
      </w:r>
      <w:r w:rsidRPr="0030362C">
        <w:rPr>
          <w:rFonts w:ascii="Times New Roman" w:eastAsia="MS Mincho" w:hAnsi="Times New Roman" w:cs="Times New Roman"/>
          <w:sz w:val="24"/>
          <w:szCs w:val="24"/>
        </w:rPr>
        <w:t xml:space="preserve">разработанному с учетом содержания </w:t>
      </w:r>
      <w:r w:rsidRPr="0030362C">
        <w:rPr>
          <w:rFonts w:ascii="Times New Roman" w:hAnsi="Times New Roman" w:cs="Times New Roman"/>
          <w:color w:val="000000"/>
          <w:sz w:val="24"/>
          <w:szCs w:val="24"/>
        </w:rPr>
        <w:t xml:space="preserve">Примерного положения об оплате труда работников муниципальных бюджетных и казенных образовательных учреждений, подведомственных Администрации </w:t>
      </w:r>
      <w:r w:rsidR="00F93A5D">
        <w:rPr>
          <w:rFonts w:ascii="Times New Roman" w:hAnsi="Times New Roman" w:cs="Times New Roman"/>
          <w:color w:val="000000"/>
          <w:sz w:val="24"/>
          <w:szCs w:val="24"/>
        </w:rPr>
        <w:t xml:space="preserve">города Буйнакска и </w:t>
      </w:r>
      <w:r w:rsidRPr="0030362C">
        <w:rPr>
          <w:rFonts w:ascii="Times New Roman" w:hAnsi="Times New Roman" w:cs="Times New Roman"/>
          <w:color w:val="000000"/>
          <w:sz w:val="24"/>
          <w:szCs w:val="24"/>
        </w:rPr>
        <w:t xml:space="preserve"> </w:t>
      </w:r>
      <w:r w:rsidR="00F93A5D" w:rsidRPr="0030362C">
        <w:rPr>
          <w:rFonts w:ascii="Times New Roman" w:hAnsi="Times New Roman" w:cs="Times New Roman"/>
          <w:color w:val="000000"/>
          <w:sz w:val="24"/>
          <w:szCs w:val="24"/>
        </w:rPr>
        <w:t xml:space="preserve">Управлению образования </w:t>
      </w:r>
      <w:r w:rsidRPr="0030362C">
        <w:rPr>
          <w:rFonts w:ascii="Times New Roman" w:hAnsi="Times New Roman" w:cs="Times New Roman"/>
          <w:color w:val="000000"/>
          <w:sz w:val="24"/>
          <w:szCs w:val="24"/>
        </w:rPr>
        <w:t xml:space="preserve">по виду экономической деятельности «Образование», утвержденное  решением </w:t>
      </w:r>
      <w:r w:rsidR="00F93A5D">
        <w:rPr>
          <w:rFonts w:ascii="Times New Roman" w:hAnsi="Times New Roman" w:cs="Times New Roman"/>
          <w:color w:val="000000"/>
          <w:sz w:val="24"/>
          <w:szCs w:val="24"/>
        </w:rPr>
        <w:t>Городск</w:t>
      </w:r>
      <w:r w:rsidRPr="0030362C">
        <w:rPr>
          <w:rFonts w:ascii="Times New Roman" w:hAnsi="Times New Roman" w:cs="Times New Roman"/>
          <w:color w:val="000000"/>
          <w:sz w:val="24"/>
          <w:szCs w:val="24"/>
        </w:rPr>
        <w:t xml:space="preserve">ого собрания </w:t>
      </w:r>
      <w:r w:rsidR="00F93A5D">
        <w:rPr>
          <w:rFonts w:ascii="Times New Roman" w:hAnsi="Times New Roman" w:cs="Times New Roman"/>
          <w:color w:val="000000"/>
          <w:sz w:val="24"/>
          <w:szCs w:val="24"/>
        </w:rPr>
        <w:t>Муниципального образования городского округа» город Буйнакск»</w:t>
      </w:r>
      <w:r w:rsidRPr="0030362C">
        <w:rPr>
          <w:rFonts w:ascii="Times New Roman" w:hAnsi="Times New Roman" w:cs="Times New Roman"/>
          <w:i/>
          <w:sz w:val="24"/>
          <w:szCs w:val="24"/>
        </w:rPr>
        <w:t>,</w:t>
      </w:r>
      <w:r w:rsidRPr="0030362C">
        <w:rPr>
          <w:rFonts w:ascii="Times New Roman" w:hAnsi="Times New Roman" w:cs="Times New Roman"/>
          <w:sz w:val="24"/>
          <w:szCs w:val="24"/>
        </w:rPr>
        <w:t xml:space="preserve"> работникам образовательной организации предоставляется: </w:t>
      </w:r>
    </w:p>
    <w:p w:rsidR="00D54E64" w:rsidRPr="00D61F98" w:rsidRDefault="00D54E64" w:rsidP="000E61A4">
      <w:pPr>
        <w:pStyle w:val="a9"/>
        <w:numPr>
          <w:ilvl w:val="0"/>
          <w:numId w:val="100"/>
        </w:numPr>
        <w:spacing w:after="0" w:line="240" w:lineRule="auto"/>
        <w:rPr>
          <w:rFonts w:ascii="Times New Roman" w:hAnsi="Times New Roman" w:cs="Times New Roman"/>
          <w:bCs/>
          <w:iCs/>
          <w:sz w:val="24"/>
          <w:szCs w:val="24"/>
        </w:rPr>
      </w:pPr>
      <w:r w:rsidRPr="00D61F98">
        <w:rPr>
          <w:rFonts w:ascii="Times New Roman" w:hAnsi="Times New Roman" w:cs="Times New Roman"/>
          <w:sz w:val="24"/>
          <w:szCs w:val="24"/>
        </w:rPr>
        <w:t xml:space="preserve"> </w:t>
      </w:r>
      <w:r w:rsidRPr="00D61F98">
        <w:rPr>
          <w:rFonts w:ascii="Times New Roman" w:eastAsia="MS Mincho" w:hAnsi="Times New Roman" w:cs="Times New Roman"/>
          <w:sz w:val="24"/>
          <w:szCs w:val="24"/>
        </w:rPr>
        <w:t xml:space="preserve">единовременная выплата в размере трех должностных окладов (ставок) при увольнении в связи с выходом на страховую  пенсию по старости, в том числе досрочно в связи с осуществлением педагогической деятельности (при наличии стажа работы в данной </w:t>
      </w:r>
      <w:r w:rsidRPr="00D61F98">
        <w:rPr>
          <w:rFonts w:ascii="Times New Roman" w:hAnsi="Times New Roman" w:cs="Times New Roman"/>
          <w:sz w:val="24"/>
          <w:szCs w:val="24"/>
        </w:rPr>
        <w:t>образовательной организации</w:t>
      </w:r>
      <w:r w:rsidRPr="00D61F98">
        <w:rPr>
          <w:rFonts w:ascii="Times New Roman" w:eastAsia="MS Mincho" w:hAnsi="Times New Roman" w:cs="Times New Roman"/>
          <w:sz w:val="24"/>
          <w:szCs w:val="24"/>
        </w:rPr>
        <w:t xml:space="preserve"> не менее 10 лет), или выходом на страховую пенсию по инвалидности, независимо от стажа работ;</w:t>
      </w:r>
    </w:p>
    <w:p w:rsidR="00D54E64" w:rsidRPr="00D61F98" w:rsidRDefault="00D54E64" w:rsidP="000E61A4">
      <w:pPr>
        <w:pStyle w:val="a9"/>
        <w:numPr>
          <w:ilvl w:val="0"/>
          <w:numId w:val="100"/>
        </w:numPr>
        <w:spacing w:line="240" w:lineRule="auto"/>
        <w:rPr>
          <w:rFonts w:ascii="Times New Roman" w:eastAsia="MS Mincho" w:hAnsi="Times New Roman" w:cs="Times New Roman"/>
          <w:sz w:val="24"/>
          <w:szCs w:val="24"/>
        </w:rPr>
      </w:pPr>
      <w:r w:rsidRPr="00D61F98">
        <w:rPr>
          <w:rFonts w:ascii="Times New Roman" w:eastAsia="MS Mincho" w:hAnsi="Times New Roman" w:cs="Times New Roman"/>
          <w:sz w:val="24"/>
          <w:szCs w:val="24"/>
        </w:rPr>
        <w:t>оплачиваемый отпуск на 3 месяца для завершения работы над кандидатской или докторской диссертацией; защитившим кандидатскую или докторскую диссертацию после присвоения учёной степени кандидата, доктора наук производится разовая выплата в размере 3-х должностных окладов (ставок).</w:t>
      </w:r>
    </w:p>
    <w:p w:rsidR="00D54E64" w:rsidRPr="0030362C" w:rsidRDefault="00D54E64" w:rsidP="00D54E64">
      <w:pPr>
        <w:spacing w:line="240" w:lineRule="auto"/>
        <w:rPr>
          <w:rFonts w:ascii="Times New Roman" w:eastAsia="MS Mincho" w:hAnsi="Times New Roman" w:cs="Times New Roman"/>
          <w:sz w:val="24"/>
          <w:szCs w:val="24"/>
        </w:rPr>
      </w:pPr>
      <w:r w:rsidRPr="0030362C">
        <w:rPr>
          <w:rFonts w:ascii="Times New Roman" w:eastAsia="MS Mincho" w:hAnsi="Times New Roman" w:cs="Times New Roman"/>
          <w:sz w:val="24"/>
          <w:szCs w:val="24"/>
        </w:rPr>
        <w:t xml:space="preserve">4.21. В целях осуществления мер социальной поддержки молодым специалистам, к которым относятся </w:t>
      </w:r>
      <w:r w:rsidRPr="0030362C">
        <w:rPr>
          <w:rFonts w:ascii="Times New Roman" w:hAnsi="Times New Roman" w:cs="Times New Roman"/>
          <w:sz w:val="24"/>
          <w:szCs w:val="24"/>
        </w:rPr>
        <w:t>выпускники профессиональных образовательных организаций и (или) образовательных организаций высшего образования в возрасте до тридцати пяти лет</w:t>
      </w:r>
      <w:r w:rsidRPr="0030362C">
        <w:rPr>
          <w:rFonts w:ascii="Times New Roman" w:eastAsia="MS Mincho" w:hAnsi="Times New Roman" w:cs="Times New Roman"/>
          <w:sz w:val="24"/>
          <w:szCs w:val="24"/>
        </w:rPr>
        <w:t xml:space="preserve"> устанавливаются следующие выплаты:</w:t>
      </w:r>
    </w:p>
    <w:p w:rsidR="00D54E64" w:rsidRPr="00C37D30" w:rsidRDefault="00D54E64" w:rsidP="000E61A4">
      <w:pPr>
        <w:pStyle w:val="a9"/>
        <w:numPr>
          <w:ilvl w:val="0"/>
          <w:numId w:val="101"/>
        </w:numPr>
        <w:spacing w:after="0" w:line="240" w:lineRule="auto"/>
        <w:rPr>
          <w:rFonts w:ascii="Times New Roman" w:eastAsia="MS Mincho" w:hAnsi="Times New Roman" w:cs="Times New Roman"/>
          <w:sz w:val="24"/>
          <w:szCs w:val="24"/>
        </w:rPr>
      </w:pPr>
      <w:r w:rsidRPr="00C37D30">
        <w:rPr>
          <w:rFonts w:ascii="Times New Roman" w:eastAsia="MS Mincho" w:hAnsi="Times New Roman" w:cs="Times New Roman"/>
          <w:sz w:val="24"/>
          <w:szCs w:val="24"/>
        </w:rPr>
        <w:t xml:space="preserve"> </w:t>
      </w:r>
      <w:r w:rsidRPr="00C37D30">
        <w:rPr>
          <w:rFonts w:ascii="Times New Roman" w:hAnsi="Times New Roman" w:cs="Times New Roman"/>
          <w:sz w:val="24"/>
          <w:szCs w:val="24"/>
        </w:rPr>
        <w:t xml:space="preserve">повышающий коэффициент в размере 1,1 к окладу (ставке), применение которого образует новый должностной оклад, в течение первых трех лет работы выпускникам, окончившим с отличием образовательные организации высшего образования и (или) </w:t>
      </w:r>
      <w:r w:rsidRPr="00C37D30">
        <w:rPr>
          <w:rFonts w:ascii="Times New Roman" w:hAnsi="Times New Roman" w:cs="Times New Roman"/>
          <w:sz w:val="24"/>
          <w:szCs w:val="24"/>
        </w:rPr>
        <w:lastRenderedPageBreak/>
        <w:t>профессиональные образовательные организации и работающим в образовательной организации;</w:t>
      </w:r>
    </w:p>
    <w:p w:rsidR="00C37D30" w:rsidRDefault="00D54E64" w:rsidP="000E61A4">
      <w:pPr>
        <w:pStyle w:val="a9"/>
        <w:numPr>
          <w:ilvl w:val="0"/>
          <w:numId w:val="101"/>
        </w:numPr>
        <w:spacing w:after="0" w:line="240" w:lineRule="auto"/>
        <w:rPr>
          <w:rFonts w:ascii="Times New Roman" w:hAnsi="Times New Roman" w:cs="Times New Roman"/>
          <w:sz w:val="24"/>
          <w:szCs w:val="24"/>
        </w:rPr>
      </w:pPr>
      <w:r w:rsidRPr="00C37D30">
        <w:rPr>
          <w:rFonts w:ascii="Times New Roman" w:hAnsi="Times New Roman" w:cs="Times New Roman"/>
          <w:sz w:val="24"/>
          <w:szCs w:val="24"/>
        </w:rPr>
        <w:t>повышающий коэффициент в размере 1,3 к окладу (ставке)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в течение первых трех лет работы;</w:t>
      </w:r>
    </w:p>
    <w:p w:rsidR="00D54E64" w:rsidRPr="00C37D30" w:rsidRDefault="00D54E64" w:rsidP="000E61A4">
      <w:pPr>
        <w:pStyle w:val="a9"/>
        <w:numPr>
          <w:ilvl w:val="0"/>
          <w:numId w:val="101"/>
        </w:numPr>
        <w:spacing w:line="240" w:lineRule="auto"/>
        <w:rPr>
          <w:rFonts w:ascii="Times New Roman" w:hAnsi="Times New Roman" w:cs="Times New Roman"/>
          <w:sz w:val="24"/>
          <w:szCs w:val="24"/>
        </w:rPr>
      </w:pPr>
      <w:r w:rsidRPr="00C37D30">
        <w:rPr>
          <w:rFonts w:ascii="Times New Roman" w:hAnsi="Times New Roman" w:cs="Times New Roman"/>
          <w:bCs/>
          <w:sz w:val="24"/>
          <w:szCs w:val="24"/>
        </w:rPr>
        <w:t xml:space="preserve">осуществлять выплату единовременного пособия в размере 6 должностных окладов (ставок) в порядке, установленном Администрацией </w:t>
      </w:r>
      <w:r w:rsidR="00F93A5D">
        <w:rPr>
          <w:rFonts w:ascii="Times New Roman" w:hAnsi="Times New Roman" w:cs="Times New Roman"/>
          <w:bCs/>
          <w:sz w:val="24"/>
          <w:szCs w:val="24"/>
        </w:rPr>
        <w:t>города</w:t>
      </w:r>
      <w:r w:rsidRPr="00C37D30">
        <w:rPr>
          <w:rFonts w:ascii="Times New Roman" w:hAnsi="Times New Roman" w:cs="Times New Roman"/>
          <w:bCs/>
          <w:sz w:val="24"/>
          <w:szCs w:val="24"/>
        </w:rPr>
        <w:t xml:space="preserve">, выпускникам, прибывшим на работу в государственные (муниципальные) образовательные организации </w:t>
      </w:r>
      <w:r w:rsidR="00F93A5D">
        <w:rPr>
          <w:rFonts w:ascii="Times New Roman" w:hAnsi="Times New Roman" w:cs="Times New Roman"/>
          <w:bCs/>
          <w:sz w:val="24"/>
          <w:szCs w:val="24"/>
        </w:rPr>
        <w:t>города Буйнакска</w:t>
      </w:r>
      <w:r w:rsidRPr="00C37D30">
        <w:rPr>
          <w:rFonts w:ascii="Times New Roman" w:hAnsi="Times New Roman" w:cs="Times New Roman"/>
          <w:bCs/>
          <w:sz w:val="24"/>
          <w:szCs w:val="24"/>
        </w:rPr>
        <w:t>.</w:t>
      </w:r>
    </w:p>
    <w:p w:rsidR="00D54E64" w:rsidRPr="0030362C" w:rsidRDefault="006E5C87" w:rsidP="00D54E64">
      <w:pPr>
        <w:spacing w:line="240" w:lineRule="auto"/>
        <w:rPr>
          <w:rFonts w:ascii="Times New Roman" w:hAnsi="Times New Roman" w:cs="Times New Roman"/>
          <w:bCs/>
          <w:sz w:val="24"/>
          <w:szCs w:val="24"/>
        </w:rPr>
      </w:pPr>
      <w:r w:rsidRPr="0030362C">
        <w:rPr>
          <w:rFonts w:ascii="Times New Roman" w:hAnsi="Times New Roman" w:cs="Times New Roman"/>
          <w:sz w:val="24"/>
          <w:szCs w:val="24"/>
        </w:rPr>
        <w:t>4.22</w:t>
      </w:r>
      <w:r w:rsidR="00D54E64" w:rsidRPr="0030362C">
        <w:rPr>
          <w:rFonts w:ascii="Times New Roman" w:hAnsi="Times New Roman" w:cs="Times New Roman"/>
          <w:sz w:val="24"/>
          <w:szCs w:val="24"/>
        </w:rPr>
        <w:t xml:space="preserve">. С целью закрепления молодых педагогов в образовательной организации, развития творческой и социальной активности молодежи, содействия повышению их профессиональной квалификации и карьерному росту, обеспечения их правовой и социальной защищенности за молодыми специалистами в первые три года  их работы  закрепляется наставник.  Для наставников устанавливается стимулирующая выплата  за эффективную организацию наставничества в соответствии с </w:t>
      </w:r>
      <w:r w:rsidR="00D54E64" w:rsidRPr="0030362C">
        <w:rPr>
          <w:rFonts w:ascii="Times New Roman" w:eastAsia="MS Mincho" w:hAnsi="Times New Roman" w:cs="Times New Roman"/>
          <w:sz w:val="24"/>
          <w:szCs w:val="24"/>
        </w:rPr>
        <w:t xml:space="preserve">Положением </w:t>
      </w:r>
      <w:r w:rsidR="00EB451D">
        <w:rPr>
          <w:rFonts w:ascii="Times New Roman" w:eastAsia="MS Mincho" w:hAnsi="Times New Roman" w:cs="Times New Roman"/>
          <w:sz w:val="24"/>
          <w:szCs w:val="24"/>
        </w:rPr>
        <w:t>« О системе оплаты</w:t>
      </w:r>
      <w:r w:rsidR="00EB451D" w:rsidRPr="0030362C">
        <w:rPr>
          <w:rFonts w:ascii="Times New Roman" w:eastAsia="MS Mincho" w:hAnsi="Times New Roman" w:cs="Times New Roman"/>
          <w:sz w:val="24"/>
          <w:szCs w:val="24"/>
        </w:rPr>
        <w:t xml:space="preserve"> труда  </w:t>
      </w:r>
      <w:r w:rsidR="00EB451D">
        <w:rPr>
          <w:rFonts w:ascii="Times New Roman" w:hAnsi="Times New Roman" w:cs="Times New Roman"/>
          <w:sz w:val="24"/>
          <w:szCs w:val="24"/>
        </w:rPr>
        <w:t>МБОУ ЦРР-ДС №21 ГБ»</w:t>
      </w:r>
      <w:r w:rsidR="00D54E64" w:rsidRPr="0030362C">
        <w:rPr>
          <w:rFonts w:ascii="Times New Roman" w:eastAsia="MS Mincho" w:hAnsi="Times New Roman" w:cs="Times New Roman"/>
          <w:sz w:val="24"/>
          <w:szCs w:val="24"/>
        </w:rPr>
        <w:t>.</w:t>
      </w:r>
    </w:p>
    <w:p w:rsidR="00D54E64" w:rsidRPr="0030362C" w:rsidRDefault="006E5C87" w:rsidP="00D54E64">
      <w:pPr>
        <w:tabs>
          <w:tab w:val="left" w:pos="2408"/>
        </w:tabs>
        <w:spacing w:line="240" w:lineRule="auto"/>
        <w:rPr>
          <w:rFonts w:ascii="Times New Roman" w:hAnsi="Times New Roman" w:cs="Times New Roman"/>
          <w:sz w:val="24"/>
          <w:szCs w:val="24"/>
        </w:rPr>
      </w:pPr>
      <w:r w:rsidRPr="0030362C">
        <w:rPr>
          <w:rFonts w:ascii="Times New Roman" w:hAnsi="Times New Roman" w:cs="Times New Roman"/>
          <w:sz w:val="24"/>
          <w:szCs w:val="24"/>
        </w:rPr>
        <w:t>4.23</w:t>
      </w:r>
      <w:r w:rsidR="00D54E64" w:rsidRPr="0030362C">
        <w:rPr>
          <w:rFonts w:ascii="Times New Roman" w:hAnsi="Times New Roman" w:cs="Times New Roman"/>
          <w:sz w:val="24"/>
          <w:szCs w:val="24"/>
        </w:rPr>
        <w:t>. В соответствии с частью 4 статьи 139 ТК РФ 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29,3 (среднемесячное число календарных дней).</w:t>
      </w:r>
    </w:p>
    <w:p w:rsidR="00D54E64" w:rsidRPr="0030362C" w:rsidRDefault="00D54E64" w:rsidP="00D54E64">
      <w:pPr>
        <w:shd w:val="clear" w:color="auto" w:fill="FFFFFF"/>
        <w:tabs>
          <w:tab w:val="left" w:pos="1464"/>
          <w:tab w:val="left" w:pos="2408"/>
        </w:tabs>
        <w:spacing w:line="240" w:lineRule="auto"/>
        <w:rPr>
          <w:rFonts w:ascii="Times New Roman" w:eastAsia="Arial Unicode MS" w:hAnsi="Times New Roman" w:cs="Times New Roman"/>
          <w:b/>
          <w:kern w:val="2"/>
          <w:sz w:val="24"/>
          <w:szCs w:val="24"/>
        </w:rPr>
      </w:pPr>
      <w:r w:rsidRPr="0030362C">
        <w:rPr>
          <w:rFonts w:ascii="Times New Roman" w:eastAsia="MS Mincho" w:hAnsi="Times New Roman" w:cs="Times New Roman"/>
          <w:sz w:val="24"/>
          <w:szCs w:val="24"/>
        </w:rPr>
        <w:t>4.2</w:t>
      </w:r>
      <w:r w:rsidR="006E5C87" w:rsidRPr="0030362C">
        <w:rPr>
          <w:rFonts w:ascii="Times New Roman" w:eastAsia="MS Mincho" w:hAnsi="Times New Roman" w:cs="Times New Roman"/>
          <w:sz w:val="24"/>
          <w:szCs w:val="24"/>
        </w:rPr>
        <w:t>4</w:t>
      </w:r>
      <w:r w:rsidRPr="0030362C">
        <w:rPr>
          <w:rFonts w:ascii="Times New Roman" w:eastAsia="MS Mincho" w:hAnsi="Times New Roman" w:cs="Times New Roman"/>
          <w:sz w:val="24"/>
          <w:szCs w:val="24"/>
        </w:rPr>
        <w:t>.</w:t>
      </w:r>
      <w:r w:rsidRPr="0030362C">
        <w:rPr>
          <w:rFonts w:ascii="Times New Roman" w:hAnsi="Times New Roman" w:cs="Times New Roman"/>
          <w:sz w:val="24"/>
          <w:szCs w:val="24"/>
        </w:rPr>
        <w:t xml:space="preserve"> При направлении работников в служебные командировки устанавливать норму суточных за каждые сутки нахождения в командировке в соответствии с постановлением </w:t>
      </w:r>
      <w:r w:rsidR="00E73EB1">
        <w:rPr>
          <w:rFonts w:ascii="Times New Roman" w:hAnsi="Times New Roman" w:cs="Times New Roman"/>
          <w:sz w:val="24"/>
          <w:szCs w:val="24"/>
        </w:rPr>
        <w:t>по Республики Дагестан</w:t>
      </w:r>
      <w:r w:rsidRPr="0030362C">
        <w:rPr>
          <w:rFonts w:ascii="Times New Roman" w:hAnsi="Times New Roman" w:cs="Times New Roman"/>
          <w:sz w:val="24"/>
          <w:szCs w:val="24"/>
        </w:rPr>
        <w:t xml:space="preserve"> «О размерах возмещения расходов, связанных со служебными командировками на территории Российской федерации, работникам государственных учреждений </w:t>
      </w:r>
      <w:r w:rsidR="00E73EB1">
        <w:rPr>
          <w:rFonts w:ascii="Times New Roman" w:hAnsi="Times New Roman" w:cs="Times New Roman"/>
          <w:sz w:val="24"/>
          <w:szCs w:val="24"/>
        </w:rPr>
        <w:t>РД</w:t>
      </w:r>
      <w:r w:rsidRPr="0030362C">
        <w:rPr>
          <w:rFonts w:ascii="Times New Roman" w:hAnsi="Times New Roman" w:cs="Times New Roman"/>
          <w:sz w:val="24"/>
          <w:szCs w:val="24"/>
        </w:rPr>
        <w:t xml:space="preserve">» </w:t>
      </w:r>
      <w:r w:rsidRPr="0030362C">
        <w:rPr>
          <w:rFonts w:ascii="Times New Roman" w:eastAsia="Arial Unicode MS" w:hAnsi="Times New Roman" w:cs="Times New Roman"/>
          <w:kern w:val="2"/>
          <w:sz w:val="24"/>
          <w:szCs w:val="24"/>
        </w:rPr>
        <w:t xml:space="preserve">в пределах имеющихся средств, выделенных на эти цели. </w:t>
      </w:r>
    </w:p>
    <w:p w:rsidR="00D54E64" w:rsidRPr="0030362C" w:rsidRDefault="006E5C87" w:rsidP="00D54E64">
      <w:pPr>
        <w:tabs>
          <w:tab w:val="left" w:pos="2408"/>
        </w:tabs>
        <w:spacing w:line="240" w:lineRule="auto"/>
        <w:rPr>
          <w:rFonts w:ascii="Times New Roman" w:hAnsi="Times New Roman" w:cs="Times New Roman"/>
          <w:sz w:val="24"/>
          <w:szCs w:val="24"/>
        </w:rPr>
      </w:pPr>
      <w:r w:rsidRPr="0030362C">
        <w:rPr>
          <w:rFonts w:ascii="Times New Roman" w:eastAsia="MS Mincho" w:hAnsi="Times New Roman" w:cs="Times New Roman"/>
          <w:sz w:val="24"/>
          <w:szCs w:val="24"/>
        </w:rPr>
        <w:t>4.25</w:t>
      </w:r>
      <w:r w:rsidR="00D54E64" w:rsidRPr="0030362C">
        <w:rPr>
          <w:rFonts w:ascii="Times New Roman" w:eastAsia="MS Mincho" w:hAnsi="Times New Roman" w:cs="Times New Roman"/>
          <w:sz w:val="24"/>
          <w:szCs w:val="24"/>
        </w:rPr>
        <w:t>. О</w:t>
      </w:r>
      <w:r w:rsidR="00D54E64" w:rsidRPr="0030362C">
        <w:rPr>
          <w:rFonts w:ascii="Times New Roman" w:hAnsi="Times New Roman" w:cs="Times New Roman"/>
          <w:sz w:val="24"/>
          <w:szCs w:val="24"/>
        </w:rPr>
        <w:t xml:space="preserve">бразовательная организация полностью распоряжается фондом экономии   заработной   платы и внебюджетными средствами, которые могут быть направлены, в том числе, на увеличение размера выплат стимулирующего характера, что должно отражаться в локальных нормативных актах образовательной  организации. </w:t>
      </w:r>
    </w:p>
    <w:p w:rsidR="00D54E64" w:rsidRPr="0030362C" w:rsidRDefault="006E5C87" w:rsidP="00D54E64">
      <w:pPr>
        <w:shd w:val="clear" w:color="auto" w:fill="FFFFFF"/>
        <w:tabs>
          <w:tab w:val="left" w:pos="2408"/>
        </w:tabs>
        <w:spacing w:line="240" w:lineRule="auto"/>
        <w:rPr>
          <w:rFonts w:ascii="Times New Roman" w:hAnsi="Times New Roman" w:cs="Times New Roman"/>
          <w:sz w:val="24"/>
          <w:szCs w:val="24"/>
        </w:rPr>
      </w:pPr>
      <w:r w:rsidRPr="0030362C">
        <w:rPr>
          <w:rFonts w:ascii="Times New Roman" w:hAnsi="Times New Roman" w:cs="Times New Roman"/>
          <w:sz w:val="24"/>
          <w:szCs w:val="24"/>
        </w:rPr>
        <w:t>4.26</w:t>
      </w:r>
      <w:r w:rsidR="00D54E64" w:rsidRPr="0030362C">
        <w:rPr>
          <w:rFonts w:ascii="Times New Roman" w:hAnsi="Times New Roman" w:cs="Times New Roman"/>
          <w:sz w:val="24"/>
          <w:szCs w:val="24"/>
        </w:rPr>
        <w:t>. Работа уборщиков служебных помещений  и других работников, оплата труда которых зависит от нормы убираемой площади, сверх нормы считается расширением зоны обслуживания и оформляется в трудовом договоре или дополнительном соглашении к трудовому договору.</w:t>
      </w:r>
    </w:p>
    <w:p w:rsidR="00D54E64" w:rsidRPr="0030362C" w:rsidRDefault="00D54E64" w:rsidP="00D54E64">
      <w:pPr>
        <w:tabs>
          <w:tab w:val="left" w:pos="2408"/>
        </w:tabs>
        <w:spacing w:line="240" w:lineRule="auto"/>
        <w:rPr>
          <w:rFonts w:ascii="Times New Roman" w:hAnsi="Times New Roman" w:cs="Times New Roman"/>
          <w:sz w:val="24"/>
          <w:szCs w:val="24"/>
        </w:rPr>
      </w:pPr>
      <w:r w:rsidRPr="0030362C">
        <w:rPr>
          <w:rFonts w:ascii="Times New Roman" w:hAnsi="Times New Roman" w:cs="Times New Roman"/>
          <w:sz w:val="24"/>
          <w:szCs w:val="24"/>
        </w:rPr>
        <w:t>4.2</w:t>
      </w:r>
      <w:r w:rsidR="006E5C87" w:rsidRPr="0030362C">
        <w:rPr>
          <w:rFonts w:ascii="Times New Roman" w:hAnsi="Times New Roman" w:cs="Times New Roman"/>
          <w:sz w:val="24"/>
          <w:szCs w:val="24"/>
        </w:rPr>
        <w:t>7</w:t>
      </w:r>
      <w:r w:rsidRPr="0030362C">
        <w:rPr>
          <w:rFonts w:ascii="Times New Roman" w:hAnsi="Times New Roman" w:cs="Times New Roman"/>
          <w:sz w:val="24"/>
          <w:szCs w:val="24"/>
        </w:rPr>
        <w:t xml:space="preserve">.  При совпадении дня выплаты с выходным или нерабочим днем выплата заработной платы производится накануне этого дня. </w:t>
      </w:r>
    </w:p>
    <w:p w:rsidR="00D54E64" w:rsidRPr="0030362C" w:rsidRDefault="006E5C87" w:rsidP="00D54E64">
      <w:pPr>
        <w:tabs>
          <w:tab w:val="left" w:pos="2408"/>
        </w:tabs>
        <w:autoSpaceDE w:val="0"/>
        <w:autoSpaceDN w:val="0"/>
        <w:adjustRightInd w:val="0"/>
        <w:spacing w:line="240" w:lineRule="auto"/>
        <w:rPr>
          <w:rFonts w:ascii="Times New Roman" w:hAnsi="Times New Roman" w:cs="Times New Roman"/>
          <w:i/>
          <w:color w:val="FF0000"/>
          <w:sz w:val="24"/>
          <w:szCs w:val="24"/>
        </w:rPr>
      </w:pPr>
      <w:r w:rsidRPr="0030362C">
        <w:rPr>
          <w:rFonts w:ascii="Times New Roman" w:hAnsi="Times New Roman" w:cs="Times New Roman"/>
          <w:sz w:val="24"/>
          <w:szCs w:val="24"/>
        </w:rPr>
        <w:t>4.28</w:t>
      </w:r>
      <w:r w:rsidR="00D54E64" w:rsidRPr="0030362C">
        <w:rPr>
          <w:rFonts w:ascii="Times New Roman" w:hAnsi="Times New Roman" w:cs="Times New Roman"/>
          <w:sz w:val="24"/>
          <w:szCs w:val="24"/>
        </w:rPr>
        <w:t>. При нарушении</w:t>
      </w:r>
      <w:r w:rsidR="00D54E64" w:rsidRPr="0030362C">
        <w:rPr>
          <w:rFonts w:ascii="Times New Roman" w:eastAsia="MS Mincho" w:hAnsi="Times New Roman" w:cs="Times New Roman"/>
          <w:sz w:val="24"/>
          <w:szCs w:val="24"/>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00D54E64" w:rsidRPr="0030362C">
        <w:rPr>
          <w:rFonts w:ascii="Times New Roman" w:hAnsi="Times New Roman" w:cs="Times New Roman"/>
          <w:sz w:val="24"/>
          <w:szCs w:val="24"/>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00D54E64" w:rsidRPr="0030362C">
        <w:rPr>
          <w:rFonts w:ascii="Times New Roman" w:hAnsi="Times New Roman" w:cs="Times New Roman"/>
          <w:i/>
          <w:color w:val="FF0000"/>
          <w:sz w:val="24"/>
          <w:szCs w:val="24"/>
        </w:rPr>
        <w:t xml:space="preserve">. </w:t>
      </w:r>
    </w:p>
    <w:p w:rsidR="00D54E64" w:rsidRPr="0030362C" w:rsidRDefault="006E5C87" w:rsidP="00D54E64">
      <w:pPr>
        <w:tabs>
          <w:tab w:val="left" w:pos="2408"/>
        </w:tabs>
        <w:spacing w:line="240" w:lineRule="auto"/>
        <w:rPr>
          <w:rFonts w:ascii="Times New Roman" w:hAnsi="Times New Roman" w:cs="Times New Roman"/>
          <w:sz w:val="24"/>
          <w:szCs w:val="24"/>
        </w:rPr>
      </w:pPr>
      <w:r w:rsidRPr="0030362C">
        <w:rPr>
          <w:rFonts w:ascii="Times New Roman" w:hAnsi="Times New Roman" w:cs="Times New Roman"/>
          <w:sz w:val="24"/>
          <w:szCs w:val="24"/>
        </w:rPr>
        <w:t>4.29</w:t>
      </w:r>
      <w:r w:rsidR="00D54E64" w:rsidRPr="0030362C">
        <w:rPr>
          <w:rFonts w:ascii="Times New Roman" w:hAnsi="Times New Roman" w:cs="Times New Roman"/>
          <w:sz w:val="24"/>
          <w:szCs w:val="24"/>
        </w:rPr>
        <w:t xml:space="preserve">.Работодатель не имеет права обязать работника выполнять работу, обусловленную договором, если он не выполняет свою основную обязанность перед работником - своевременно и полностью оплачивать его труд  (ст.136 ТК РФ). В случае задержки выплаты заработной платы на срок более 15 дней  работник имеет право, известив работодателя в письменной форме, приостановить работу до момента выплаты заработной платы. Работодатель обязан дни приостановки работы оплатить с уплатой процентов (денежной компенсации) в размере не ниже одной сто пятидесятой действующей в это время ключевой </w:t>
      </w:r>
      <w:r w:rsidR="00D54E64" w:rsidRPr="0030362C">
        <w:rPr>
          <w:rFonts w:ascii="Times New Roman" w:hAnsi="Times New Roman" w:cs="Times New Roman"/>
          <w:sz w:val="24"/>
          <w:szCs w:val="24"/>
        </w:rPr>
        <w:lastRenderedPageBreak/>
        <w:t xml:space="preserve">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(ст.142,236 ТК РФ). В период приостановки работы работник имеет право в своё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 </w:t>
      </w:r>
    </w:p>
    <w:p w:rsidR="00D54E64" w:rsidRPr="0030362C" w:rsidRDefault="006E5C87" w:rsidP="00D54E64">
      <w:pPr>
        <w:widowControl w:val="0"/>
        <w:shd w:val="clear" w:color="auto" w:fill="FFFFFF"/>
        <w:tabs>
          <w:tab w:val="left" w:pos="2408"/>
        </w:tabs>
        <w:autoSpaceDE w:val="0"/>
        <w:autoSpaceDN w:val="0"/>
        <w:adjustRightInd w:val="0"/>
        <w:spacing w:after="0" w:line="240" w:lineRule="auto"/>
        <w:rPr>
          <w:rFonts w:ascii="Times New Roman" w:hAnsi="Times New Roman" w:cs="Times New Roman"/>
          <w:sz w:val="24"/>
          <w:szCs w:val="24"/>
        </w:rPr>
      </w:pPr>
      <w:r w:rsidRPr="0030362C">
        <w:rPr>
          <w:rFonts w:ascii="Times New Roman" w:eastAsia="MS Mincho" w:hAnsi="Times New Roman" w:cs="Times New Roman"/>
          <w:sz w:val="24"/>
          <w:szCs w:val="24"/>
        </w:rPr>
        <w:t>4.30</w:t>
      </w:r>
      <w:r w:rsidR="00D54E64" w:rsidRPr="0030362C">
        <w:rPr>
          <w:rFonts w:ascii="Times New Roman" w:eastAsia="MS Mincho" w:hAnsi="Times New Roman" w:cs="Times New Roman"/>
          <w:sz w:val="24"/>
          <w:szCs w:val="24"/>
        </w:rPr>
        <w:t>.</w:t>
      </w:r>
      <w:r w:rsidR="00D54E64" w:rsidRPr="0030362C">
        <w:rPr>
          <w:rFonts w:ascii="Times New Roman" w:hAnsi="Times New Roman" w:cs="Times New Roman"/>
          <w:sz w:val="24"/>
          <w:szCs w:val="24"/>
        </w:rPr>
        <w:t xml:space="preserve"> В случае проведения забастовки ввиду невыполнения или нарушения Работодателем условий соглашений, коллективных договоров в соответствии со ст.414 ТК РФ работникам, участвующим в забастовке, заработная плата выплачивается в полном объёме за весь период забастовки.</w:t>
      </w:r>
    </w:p>
    <w:p w:rsidR="00D54E64" w:rsidRPr="0030362C" w:rsidRDefault="00D54E64" w:rsidP="00D54E64">
      <w:pPr>
        <w:widowControl w:val="0"/>
        <w:shd w:val="clear" w:color="auto" w:fill="FFFFFF"/>
        <w:tabs>
          <w:tab w:val="left" w:pos="2408"/>
        </w:tabs>
        <w:autoSpaceDE w:val="0"/>
        <w:autoSpaceDN w:val="0"/>
        <w:adjustRightInd w:val="0"/>
        <w:spacing w:after="0" w:line="240" w:lineRule="auto"/>
        <w:rPr>
          <w:rFonts w:ascii="Times New Roman" w:hAnsi="Times New Roman" w:cs="Times New Roman"/>
          <w:sz w:val="24"/>
          <w:szCs w:val="24"/>
        </w:rPr>
      </w:pPr>
    </w:p>
    <w:p w:rsidR="00D54E64" w:rsidRPr="0030362C" w:rsidRDefault="00D54E64" w:rsidP="00D54E64">
      <w:pPr>
        <w:spacing w:after="0" w:line="240" w:lineRule="auto"/>
        <w:jc w:val="center"/>
        <w:rPr>
          <w:rFonts w:ascii="Times New Roman" w:hAnsi="Times New Roman" w:cs="Times New Roman"/>
          <w:b/>
          <w:sz w:val="24"/>
          <w:szCs w:val="24"/>
        </w:rPr>
      </w:pPr>
      <w:r w:rsidRPr="0030362C">
        <w:rPr>
          <w:rFonts w:ascii="Times New Roman" w:hAnsi="Times New Roman" w:cs="Times New Roman"/>
          <w:b/>
          <w:sz w:val="24"/>
          <w:szCs w:val="24"/>
          <w:lang w:val="en-US"/>
        </w:rPr>
        <w:t>V</w:t>
      </w:r>
      <w:r w:rsidRPr="0030362C">
        <w:rPr>
          <w:rFonts w:ascii="Times New Roman" w:hAnsi="Times New Roman" w:cs="Times New Roman"/>
          <w:b/>
          <w:sz w:val="24"/>
          <w:szCs w:val="24"/>
        </w:rPr>
        <w:t>. ПОВЫШЕНИЕ КВАЛИФИКАЦИИ РАБОТНИКОВ  И АТТЕСТАЦИЯ ПЕДАГОГИЧЕСКИХ КАДРОВ</w:t>
      </w:r>
    </w:p>
    <w:p w:rsidR="00D54E64" w:rsidRPr="0030362C" w:rsidRDefault="00D54E64" w:rsidP="00D54E64">
      <w:pPr>
        <w:spacing w:after="0" w:line="240" w:lineRule="auto"/>
        <w:rPr>
          <w:rFonts w:ascii="Times New Roman" w:hAnsi="Times New Roman" w:cs="Times New Roman"/>
          <w:b/>
          <w:sz w:val="24"/>
          <w:szCs w:val="24"/>
        </w:rPr>
      </w:pP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5.1.  Стороны считают необходимым обеспечивать развитие и повышение уровня профессиональной компетентности, творческой инициативы педагогических работников, усиление их социальной защищённости через повышение квалификации и аттестацию.</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5.2. Работодатель обязуется:</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kern w:val="2"/>
          <w:sz w:val="24"/>
          <w:szCs w:val="24"/>
          <w:lang w:eastAsia="ar-SA"/>
        </w:rPr>
        <w:t xml:space="preserve">5.2.1.  Обеспечить право педагогических работников на повышение квалификации не реже одного раза в три года, что отражается в трудовом договоре между работником и Работодателем или дополнительном соглашении к нему, в котором в том числе определяются гарантии и компенсации (ст.187 ТК РФ).  </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 5.2.2. Включать в планы повышения квалификации педагогических работников: </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а) испытывающих затруднения в связи с техническим переоснащением и развитием организаций, с недостаточностью компетенций в области современных технологий онлайн-обучения,  применения новых инструментов оценки качества общего образования, использования инклюзивных технологий;</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б) предпенсионного возраста;</w:t>
      </w:r>
    </w:p>
    <w:p w:rsidR="00D54E64" w:rsidRPr="0030362C" w:rsidRDefault="00D54E64" w:rsidP="00D54E64">
      <w:pPr>
        <w:spacing w:after="0" w:line="240" w:lineRule="auto"/>
        <w:rPr>
          <w:rFonts w:ascii="Times New Roman" w:hAnsi="Times New Roman" w:cs="Times New Roman"/>
          <w:bCs/>
          <w:iCs/>
          <w:sz w:val="24"/>
          <w:szCs w:val="24"/>
        </w:rPr>
      </w:pPr>
      <w:r w:rsidRPr="0030362C">
        <w:rPr>
          <w:rFonts w:ascii="Times New Roman" w:hAnsi="Times New Roman" w:cs="Times New Roman"/>
          <w:bCs/>
          <w:iCs/>
          <w:sz w:val="24"/>
          <w:szCs w:val="24"/>
        </w:rPr>
        <w:t>в) женщин в течение первого года работы после их выхода из отпуска по уходу за ребенком до достижения им возраста 3-х лет.</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5.2.3. Создавать  условия для получения ими дополнительного профессионального образования по программам повышения квалификации и программам профессиональной переподготовки. Соблюдать гарантии и </w:t>
      </w:r>
      <w:r w:rsidR="00C37D30">
        <w:rPr>
          <w:rFonts w:ascii="Times New Roman" w:hAnsi="Times New Roman" w:cs="Times New Roman"/>
          <w:sz w:val="24"/>
          <w:szCs w:val="24"/>
        </w:rPr>
        <w:t xml:space="preserve">предоставлять </w:t>
      </w:r>
      <w:r w:rsidRPr="0030362C">
        <w:rPr>
          <w:rFonts w:ascii="Times New Roman" w:hAnsi="Times New Roman" w:cs="Times New Roman"/>
          <w:sz w:val="24"/>
          <w:szCs w:val="24"/>
        </w:rPr>
        <w:t>компенсации работникам, направляемым для повышения квалификации с отрывом от производства, сохранять за ними место работы и должность, среднюю заработную плату, при направлении в другую местность - выплачивать командировочные расходы в порядке и размере, предусмотренных для лиц, направляемых в служебные командировки.</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5.3. Аттестация педагогических работников в образовательной организации проводится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07.04.2014г. №276. </w:t>
      </w:r>
    </w:p>
    <w:p w:rsidR="00D54E64" w:rsidRPr="0030362C" w:rsidRDefault="00D54E64" w:rsidP="00D54E64">
      <w:pPr>
        <w:widowControl w:val="0"/>
        <w:autoSpaceDE w:val="0"/>
        <w:autoSpaceDN w:val="0"/>
        <w:adjustRightInd w:val="0"/>
        <w:spacing w:line="240" w:lineRule="auto"/>
        <w:rPr>
          <w:rFonts w:ascii="Times New Roman" w:hAnsi="Times New Roman" w:cs="Times New Roman"/>
          <w:bCs/>
          <w:iCs/>
          <w:sz w:val="24"/>
          <w:szCs w:val="24"/>
        </w:rPr>
      </w:pPr>
      <w:r w:rsidRPr="0030362C">
        <w:rPr>
          <w:rFonts w:ascii="Times New Roman" w:hAnsi="Times New Roman" w:cs="Times New Roman"/>
          <w:bCs/>
          <w:iCs/>
          <w:sz w:val="24"/>
          <w:szCs w:val="24"/>
        </w:rPr>
        <w:t>5.4.  Для проведения аттестации с целью подтверждения соответствия педагогического работника занимаемой должности создается комиссия, в состав которой в обязательном порядке включается представитель профсоюзного комитета, если аттестуемый является членом профсоюза.</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5.5. Учитывая, что руководитель образовательной организации является представителем Работодателя, принимает распорядительные акты о создании аттестационной комиссии и проведении аттестации, знакомит с ними педагогических работников, подлежащих аттестации, вносит в аттестационную комиссию представление на педагогического работника, стороны договорились, что руководитель образовательной организации не входит в состав аттестационной комиссии.</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lastRenderedPageBreak/>
        <w:t xml:space="preserve">5.6. </w:t>
      </w:r>
      <w:r w:rsidRPr="0030362C">
        <w:rPr>
          <w:rFonts w:ascii="Times New Roman" w:hAnsi="Times New Roman" w:cs="Times New Roman"/>
          <w:bCs/>
          <w:iCs/>
          <w:sz w:val="24"/>
          <w:szCs w:val="24"/>
        </w:rPr>
        <w:t>Аттестация с целью подтверждения соответствия педагогических работников занимаемой должности является обязательной, проводится по инициативе Работодателя один раз в 5 лет в отношении педагогических работников, не имеющих квалификационных категорий,</w:t>
      </w:r>
      <w:r w:rsidRPr="0030362C">
        <w:rPr>
          <w:rFonts w:ascii="Times New Roman" w:hAnsi="Times New Roman" w:cs="Times New Roman"/>
          <w:sz w:val="24"/>
          <w:szCs w:val="24"/>
        </w:rPr>
        <w:t xml:space="preserve"> на основе оценки их профессиональной деятельности в соответствии с распорядительным актом Работодателя. Аттестация проводится на заседании аттестационной комиссии организации с участием педагогического работника.</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5.7. Необходимость и сроки проведения аттестации педагогических работников в целях подтверждения соответствия занимаемой должности определяются Работодателем.</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bCs/>
          <w:iCs/>
          <w:sz w:val="24"/>
          <w:szCs w:val="24"/>
        </w:rPr>
      </w:pPr>
      <w:r w:rsidRPr="0030362C">
        <w:rPr>
          <w:rFonts w:ascii="Times New Roman" w:hAnsi="Times New Roman" w:cs="Times New Roman"/>
          <w:bCs/>
          <w:iCs/>
          <w:sz w:val="24"/>
          <w:szCs w:val="24"/>
        </w:rPr>
        <w:t>5.8. Данному виду аттестации не подлежат:</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а) педагогические работники, имеющие квалификационные категории;</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б) педагогические работники, проработавшие в занимаемой должности менее двух лет в организации, в которой проводится аттестация;</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в) беременные женщины;</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г) женщины, находящиеся в отпуске по беременности и родам;</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д) лица, находящиеся в отпуске по уходу за ребенком до достижения им возраста трех лет;</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е) педагогические работники, отсутствовавшие на рабочем месте более четырех месяцев подряд в связи с заболеванием;</w:t>
      </w:r>
    </w:p>
    <w:p w:rsidR="00D54E64" w:rsidRPr="0030362C" w:rsidRDefault="00D54E64" w:rsidP="00D54E64">
      <w:pPr>
        <w:widowControl w:val="0"/>
        <w:autoSpaceDE w:val="0"/>
        <w:autoSpaceDN w:val="0"/>
        <w:adjustRightInd w:val="0"/>
        <w:spacing w:line="240" w:lineRule="auto"/>
        <w:rPr>
          <w:rFonts w:ascii="Times New Roman" w:hAnsi="Times New Roman" w:cs="Times New Roman"/>
          <w:sz w:val="24"/>
          <w:szCs w:val="24"/>
        </w:rPr>
      </w:pPr>
      <w:r w:rsidRPr="0030362C">
        <w:rPr>
          <w:rFonts w:ascii="Times New Roman" w:hAnsi="Times New Roman" w:cs="Times New Roman"/>
          <w:sz w:val="24"/>
          <w:szCs w:val="24"/>
        </w:rPr>
        <w:t>ж) молодые специалисты в течение срока действия статуса молодого специалиста.</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Аттестация педагогических работников, предусмотренных </w:t>
      </w:r>
      <w:hyperlink w:anchor="Par94" w:history="1">
        <w:r w:rsidRPr="0030362C">
          <w:rPr>
            <w:rFonts w:ascii="Times New Roman" w:hAnsi="Times New Roman" w:cs="Times New Roman"/>
            <w:sz w:val="24"/>
            <w:szCs w:val="24"/>
          </w:rPr>
          <w:t>подпунктами "г"</w:t>
        </w:r>
      </w:hyperlink>
      <w:r w:rsidRPr="0030362C">
        <w:rPr>
          <w:rFonts w:ascii="Times New Roman" w:hAnsi="Times New Roman" w:cs="Times New Roman"/>
          <w:sz w:val="24"/>
          <w:szCs w:val="24"/>
        </w:rPr>
        <w:t xml:space="preserve"> и </w:t>
      </w:r>
      <w:hyperlink w:anchor="Par95" w:history="1">
        <w:r w:rsidRPr="0030362C">
          <w:rPr>
            <w:rFonts w:ascii="Times New Roman" w:hAnsi="Times New Roman" w:cs="Times New Roman"/>
            <w:sz w:val="24"/>
            <w:szCs w:val="24"/>
          </w:rPr>
          <w:t>"д"</w:t>
        </w:r>
      </w:hyperlink>
      <w:r w:rsidRPr="0030362C">
        <w:rPr>
          <w:rFonts w:ascii="Times New Roman" w:hAnsi="Times New Roman" w:cs="Times New Roman"/>
          <w:sz w:val="24"/>
          <w:szCs w:val="24"/>
        </w:rPr>
        <w:t xml:space="preserve"> настоящего пункта, возможна не ранее чем через два года после их выхода из указанных отпусков.</w:t>
      </w:r>
    </w:p>
    <w:p w:rsidR="00D54E64" w:rsidRPr="0030362C" w:rsidRDefault="00D54E64" w:rsidP="00D54E64">
      <w:pPr>
        <w:widowControl w:val="0"/>
        <w:autoSpaceDE w:val="0"/>
        <w:autoSpaceDN w:val="0"/>
        <w:adjustRightInd w:val="0"/>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Аттестация педагогических работников, предусмотренных </w:t>
      </w:r>
      <w:hyperlink w:anchor="Par96" w:history="1">
        <w:r w:rsidRPr="0030362C">
          <w:rPr>
            <w:rFonts w:ascii="Times New Roman" w:hAnsi="Times New Roman" w:cs="Times New Roman"/>
            <w:sz w:val="24"/>
            <w:szCs w:val="24"/>
          </w:rPr>
          <w:t>подпунктом "е"</w:t>
        </w:r>
      </w:hyperlink>
      <w:r w:rsidRPr="0030362C">
        <w:rPr>
          <w:rFonts w:ascii="Times New Roman" w:hAnsi="Times New Roman" w:cs="Times New Roman"/>
          <w:sz w:val="24"/>
          <w:szCs w:val="24"/>
        </w:rPr>
        <w:t xml:space="preserve"> настоящего пункта, возможна не ранее чем через год после их выхода на работу.</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  5.9. При аттестации с целью подтверждения  соответствия занимаемой должности Работодатель:</w:t>
      </w:r>
    </w:p>
    <w:p w:rsidR="00D54E64" w:rsidRPr="00C37D30" w:rsidRDefault="00D54E64" w:rsidP="000E61A4">
      <w:pPr>
        <w:pStyle w:val="a9"/>
        <w:widowControl w:val="0"/>
        <w:numPr>
          <w:ilvl w:val="0"/>
          <w:numId w:val="102"/>
        </w:numPr>
        <w:suppressAutoHyphens/>
        <w:autoSpaceDE w:val="0"/>
        <w:spacing w:after="0" w:line="240" w:lineRule="auto"/>
        <w:rPr>
          <w:rFonts w:ascii="Times New Roman" w:hAnsi="Times New Roman" w:cs="Times New Roman"/>
          <w:kern w:val="2"/>
          <w:sz w:val="24"/>
          <w:szCs w:val="24"/>
          <w:lang w:eastAsia="ar-SA"/>
        </w:rPr>
      </w:pPr>
      <w:r w:rsidRPr="00C37D30">
        <w:rPr>
          <w:rFonts w:ascii="Times New Roman" w:hAnsi="Times New Roman" w:cs="Times New Roman"/>
          <w:kern w:val="2"/>
          <w:sz w:val="24"/>
          <w:szCs w:val="24"/>
          <w:lang w:eastAsia="ar-SA"/>
        </w:rPr>
        <w:t xml:space="preserve">знакомит педагогических работников с принятыми с учетом мотивированного мнения  профсоюзного комитета распорядительными актами о создании и составе аттестационной комиссии, а также о проведении аттестации, списком работников образовательной организации, подлежащих аттестации, </w:t>
      </w:r>
      <w:r w:rsidR="00C37D30">
        <w:rPr>
          <w:rFonts w:ascii="Times New Roman" w:hAnsi="Times New Roman" w:cs="Times New Roman"/>
          <w:kern w:val="2"/>
          <w:sz w:val="24"/>
          <w:szCs w:val="24"/>
          <w:lang w:eastAsia="ar-SA"/>
        </w:rPr>
        <w:t xml:space="preserve">графиком проведения аттестации </w:t>
      </w:r>
      <w:r w:rsidRPr="00C37D30">
        <w:rPr>
          <w:rFonts w:ascii="Times New Roman" w:hAnsi="Times New Roman" w:cs="Times New Roman"/>
          <w:kern w:val="2"/>
          <w:sz w:val="24"/>
          <w:szCs w:val="24"/>
          <w:lang w:eastAsia="ar-SA"/>
        </w:rPr>
        <w:t>под роспись не менее чем за 30 календарных дней до дня проведения их аттестации по графику;</w:t>
      </w:r>
    </w:p>
    <w:p w:rsidR="00D54E64" w:rsidRPr="00C37D30" w:rsidRDefault="00D54E64" w:rsidP="000E61A4">
      <w:pPr>
        <w:pStyle w:val="a9"/>
        <w:widowControl w:val="0"/>
        <w:numPr>
          <w:ilvl w:val="0"/>
          <w:numId w:val="102"/>
        </w:numPr>
        <w:autoSpaceDE w:val="0"/>
        <w:autoSpaceDN w:val="0"/>
        <w:adjustRightInd w:val="0"/>
        <w:spacing w:after="0" w:line="240" w:lineRule="auto"/>
        <w:rPr>
          <w:rFonts w:ascii="Times New Roman" w:hAnsi="Times New Roman" w:cs="Times New Roman"/>
          <w:sz w:val="24"/>
          <w:szCs w:val="24"/>
        </w:rPr>
      </w:pPr>
      <w:r w:rsidRPr="00C37D30">
        <w:rPr>
          <w:rFonts w:ascii="Times New Roman" w:hAnsi="Times New Roman" w:cs="Times New Roman"/>
          <w:sz w:val="24"/>
          <w:szCs w:val="24"/>
        </w:rPr>
        <w:t xml:space="preserve">осуществляет подготовку представления с учетом мотивированного мнения профсоюзного комитета; </w:t>
      </w:r>
    </w:p>
    <w:p w:rsidR="00D54E64" w:rsidRPr="00C37D30" w:rsidRDefault="00D54E64" w:rsidP="000E61A4">
      <w:pPr>
        <w:pStyle w:val="a9"/>
        <w:widowControl w:val="0"/>
        <w:numPr>
          <w:ilvl w:val="0"/>
          <w:numId w:val="102"/>
        </w:numPr>
        <w:autoSpaceDE w:val="0"/>
        <w:autoSpaceDN w:val="0"/>
        <w:adjustRightInd w:val="0"/>
        <w:spacing w:line="240" w:lineRule="auto"/>
        <w:rPr>
          <w:rFonts w:ascii="Times New Roman" w:hAnsi="Times New Roman" w:cs="Times New Roman"/>
          <w:sz w:val="24"/>
          <w:szCs w:val="24"/>
        </w:rPr>
      </w:pPr>
      <w:r w:rsidRPr="00C37D30">
        <w:rPr>
          <w:rFonts w:ascii="Times New Roman" w:hAnsi="Times New Roman" w:cs="Times New Roman"/>
          <w:sz w:val="24"/>
          <w:szCs w:val="24"/>
        </w:rPr>
        <w:t>обеспечивает за счет средств образовательной организации участие работника в аттестационных процедурах, в том числе вне места проживания работника.</w:t>
      </w:r>
    </w:p>
    <w:p w:rsidR="00D54E64" w:rsidRPr="0030362C" w:rsidRDefault="00D54E64" w:rsidP="00D54E64">
      <w:pPr>
        <w:widowControl w:val="0"/>
        <w:autoSpaceDE w:val="0"/>
        <w:autoSpaceDN w:val="0"/>
        <w:adjustRightInd w:val="0"/>
        <w:spacing w:line="240" w:lineRule="auto"/>
        <w:rPr>
          <w:rFonts w:ascii="Times New Roman" w:hAnsi="Times New Roman" w:cs="Times New Roman"/>
          <w:b/>
          <w:bCs/>
          <w:iCs/>
          <w:sz w:val="24"/>
          <w:szCs w:val="24"/>
        </w:rPr>
      </w:pPr>
      <w:r w:rsidRPr="0030362C">
        <w:rPr>
          <w:rFonts w:ascii="Times New Roman" w:hAnsi="Times New Roman" w:cs="Times New Roman"/>
          <w:bCs/>
          <w:iCs/>
          <w:sz w:val="24"/>
          <w:szCs w:val="24"/>
        </w:rPr>
        <w:t xml:space="preserve">5.10.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w:t>
      </w:r>
      <w:r w:rsidRPr="0030362C">
        <w:rPr>
          <w:rFonts w:ascii="Times New Roman" w:hAnsi="Times New Roman" w:cs="Times New Roman"/>
          <w:sz w:val="24"/>
          <w:szCs w:val="24"/>
        </w:rPr>
        <w:t xml:space="preserve">направляет его для получения дополнительного профессионального образования или предоставляет, по возможности, другую имеющуюся работу </w:t>
      </w:r>
      <w:r w:rsidRPr="0030362C">
        <w:rPr>
          <w:rFonts w:ascii="Times New Roman" w:hAnsi="Times New Roman" w:cs="Times New Roman"/>
          <w:bCs/>
          <w:iCs/>
          <w:sz w:val="24"/>
          <w:szCs w:val="24"/>
        </w:rPr>
        <w:t>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Если такой перевод невозможен, трудовой договор с работником может быть расторгнут в соответствии с пунктом 3 части 1 статьи 81 ТК РФ.</w:t>
      </w:r>
    </w:p>
    <w:p w:rsidR="00D54E64" w:rsidRPr="0030362C" w:rsidRDefault="00D54E64" w:rsidP="00D54E64">
      <w:pPr>
        <w:autoSpaceDE w:val="0"/>
        <w:autoSpaceDN w:val="0"/>
        <w:adjustRightInd w:val="0"/>
        <w:spacing w:line="240" w:lineRule="auto"/>
        <w:rPr>
          <w:rFonts w:ascii="Times New Roman" w:hAnsi="Times New Roman" w:cs="Times New Roman"/>
          <w:sz w:val="24"/>
          <w:szCs w:val="24"/>
        </w:rPr>
      </w:pPr>
      <w:r w:rsidRPr="0030362C">
        <w:rPr>
          <w:rFonts w:ascii="Times New Roman" w:hAnsi="Times New Roman" w:cs="Times New Roman"/>
          <w:sz w:val="24"/>
          <w:szCs w:val="24"/>
        </w:rPr>
        <w:t>5.11. Стороны договорились оказывать методическую поддержку молодым педагогам, не имеющим квалификационной категории, а также их наставникам при подготовке к прохождению аттестации в целях установления квалификационной категории, в разработке «дорожной карты» (пошаговой инструкции) поэтапной подготовки молодого педагога к аттестации.</w:t>
      </w:r>
    </w:p>
    <w:p w:rsidR="00D54E64" w:rsidRPr="0030362C" w:rsidRDefault="00D54E64" w:rsidP="00D54E64">
      <w:pPr>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5.12. Работодатель обязуется: </w:t>
      </w:r>
    </w:p>
    <w:p w:rsidR="00D54E64" w:rsidRPr="00C37D30" w:rsidRDefault="00D54E64" w:rsidP="000E61A4">
      <w:pPr>
        <w:pStyle w:val="a9"/>
        <w:widowControl w:val="0"/>
        <w:numPr>
          <w:ilvl w:val="0"/>
          <w:numId w:val="103"/>
        </w:numPr>
        <w:autoSpaceDE w:val="0"/>
        <w:autoSpaceDN w:val="0"/>
        <w:adjustRightInd w:val="0"/>
        <w:spacing w:after="0" w:line="240" w:lineRule="auto"/>
        <w:rPr>
          <w:rFonts w:ascii="Times New Roman" w:hAnsi="Times New Roman" w:cs="Times New Roman"/>
          <w:sz w:val="24"/>
          <w:szCs w:val="24"/>
        </w:rPr>
      </w:pPr>
      <w:r w:rsidRPr="00C37D30">
        <w:rPr>
          <w:rFonts w:ascii="Times New Roman" w:hAnsi="Times New Roman" w:cs="Times New Roman"/>
          <w:sz w:val="24"/>
          <w:szCs w:val="24"/>
        </w:rPr>
        <w:t xml:space="preserve">письменно предупреждать работника об истечении срока действия квалификационной </w:t>
      </w:r>
      <w:r w:rsidRPr="00C37D30">
        <w:rPr>
          <w:rFonts w:ascii="Times New Roman" w:hAnsi="Times New Roman" w:cs="Times New Roman"/>
          <w:sz w:val="24"/>
          <w:szCs w:val="24"/>
        </w:rPr>
        <w:lastRenderedPageBreak/>
        <w:t>категории не позднее, чем за 3 месяца, создавать ему условия для прохождения аттестации;</w:t>
      </w:r>
    </w:p>
    <w:p w:rsidR="00D54E64" w:rsidRPr="00C37D30" w:rsidRDefault="00D54E64" w:rsidP="000E61A4">
      <w:pPr>
        <w:pStyle w:val="a9"/>
        <w:widowControl w:val="0"/>
        <w:numPr>
          <w:ilvl w:val="0"/>
          <w:numId w:val="103"/>
        </w:numPr>
        <w:autoSpaceDE w:val="0"/>
        <w:autoSpaceDN w:val="0"/>
        <w:adjustRightInd w:val="0"/>
        <w:spacing w:after="0" w:line="240" w:lineRule="auto"/>
        <w:rPr>
          <w:rFonts w:ascii="Times New Roman" w:hAnsi="Times New Roman" w:cs="Times New Roman"/>
          <w:sz w:val="24"/>
          <w:szCs w:val="24"/>
        </w:rPr>
      </w:pPr>
      <w:r w:rsidRPr="00C37D30">
        <w:rPr>
          <w:rFonts w:ascii="Times New Roman" w:hAnsi="Times New Roman" w:cs="Times New Roman"/>
          <w:sz w:val="24"/>
          <w:szCs w:val="24"/>
        </w:rPr>
        <w:t xml:space="preserve">учитывать квалификационную категорию, присвоенную педагогическому работнику, в течение срока её действия: </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     а) при переходе педагогического работника из другой образовательной организации, в том числе расположенной в другом субъекте Российской Федерации;</w:t>
      </w:r>
    </w:p>
    <w:p w:rsidR="00D54E64" w:rsidRPr="0030362C" w:rsidRDefault="00D54E64" w:rsidP="00D54E64">
      <w:pPr>
        <w:autoSpaceDE w:val="0"/>
        <w:autoSpaceDN w:val="0"/>
        <w:adjustRightInd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    б) при возобновлении работы в должности, по которой присвоена квалификационная категория, независимо от перерывов в работе;</w:t>
      </w:r>
    </w:p>
    <w:p w:rsidR="00D54E64" w:rsidRPr="0030362C" w:rsidRDefault="00D54E64" w:rsidP="00D54E64">
      <w:pPr>
        <w:widowControl w:val="0"/>
        <w:suppressAutoHyphens/>
        <w:autoSpaceDE w:val="0"/>
        <w:spacing w:line="240" w:lineRule="auto"/>
        <w:rPr>
          <w:rFonts w:ascii="Times New Roman" w:hAnsi="Times New Roman" w:cs="Times New Roman"/>
          <w:bCs/>
          <w:sz w:val="24"/>
          <w:szCs w:val="24"/>
          <w:lang w:eastAsia="ar-SA"/>
        </w:rPr>
      </w:pPr>
      <w:r w:rsidRPr="0030362C">
        <w:rPr>
          <w:rFonts w:ascii="Times New Roman" w:hAnsi="Times New Roman" w:cs="Times New Roman"/>
          <w:bCs/>
          <w:sz w:val="24"/>
          <w:szCs w:val="24"/>
          <w:lang w:eastAsia="ar-SA"/>
        </w:rPr>
        <w:t xml:space="preserve">     в) при переходе на работу из негосударственной образовательной организации, а также учреждений и организаций, не являющихся образовательными,  при условии, если аттестация этих работников осуществлялись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 от 7 апреля </w:t>
      </w:r>
      <w:smartTag w:uri="urn:schemas-microsoft-com:office:smarttags" w:element="metricconverter">
        <w:smartTagPr>
          <w:attr w:name="ProductID" w:val="2014 г"/>
        </w:smartTagPr>
        <w:r w:rsidRPr="0030362C">
          <w:rPr>
            <w:rFonts w:ascii="Times New Roman" w:hAnsi="Times New Roman" w:cs="Times New Roman"/>
            <w:bCs/>
            <w:sz w:val="24"/>
            <w:szCs w:val="24"/>
            <w:lang w:eastAsia="ar-SA"/>
          </w:rPr>
          <w:t>2014 г</w:t>
        </w:r>
      </w:smartTag>
      <w:r w:rsidRPr="0030362C">
        <w:rPr>
          <w:rFonts w:ascii="Times New Roman" w:hAnsi="Times New Roman" w:cs="Times New Roman"/>
          <w:bCs/>
          <w:sz w:val="24"/>
          <w:szCs w:val="24"/>
          <w:lang w:eastAsia="ar-SA"/>
        </w:rPr>
        <w:t>. № 276.</w:t>
      </w:r>
    </w:p>
    <w:p w:rsidR="00D54E64" w:rsidRPr="0030362C" w:rsidRDefault="00D54E64" w:rsidP="00D54E64">
      <w:pPr>
        <w:widowControl w:val="0"/>
        <w:autoSpaceDE w:val="0"/>
        <w:autoSpaceDN w:val="0"/>
        <w:adjustRightInd w:val="0"/>
        <w:spacing w:after="0" w:line="240" w:lineRule="auto"/>
        <w:rPr>
          <w:rFonts w:ascii="Times New Roman" w:hAnsi="Times New Roman" w:cs="Times New Roman"/>
          <w:sz w:val="24"/>
          <w:szCs w:val="24"/>
        </w:rPr>
      </w:pPr>
      <w:r w:rsidRPr="0030362C">
        <w:rPr>
          <w:rFonts w:ascii="Times New Roman" w:eastAsia="Batang" w:hAnsi="Times New Roman" w:cs="Times New Roman"/>
          <w:sz w:val="24"/>
          <w:szCs w:val="24"/>
        </w:rPr>
        <w:t xml:space="preserve">  5.13. С целью обеспечения права на льготную процедуру аттестации на квалификационную категорию педагогических работников, </w:t>
      </w:r>
      <w:r w:rsidRPr="0030362C">
        <w:rPr>
          <w:rFonts w:ascii="Times New Roman" w:hAnsi="Times New Roman" w:cs="Times New Roman"/>
          <w:sz w:val="24"/>
          <w:szCs w:val="24"/>
        </w:rPr>
        <w:t xml:space="preserve">эффективно организующих образовательный процесс, стабильно добивавшихся высокой результативности в работе, принимавших ежегодно в межаттестационный период активное  участие в районных и областных мероприятиях, работодатель по заявлению работника, представляет ходатайство педагогического совета образовательной организации,  согласованное с профсоюзным комитетом, в  соответствующую аттестационную комиссию для признания результатов его практической деятельности  в  межаттестационный период за результаты всестороннего анализа профессиональной деятельности  текущего аттестационного периода на основе  пунктов  36, 37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w:t>
      </w:r>
      <w:smartTag w:uri="urn:schemas-microsoft-com:office:smarttags" w:element="metricconverter">
        <w:smartTagPr>
          <w:attr w:name="ProductID" w:val="2014 г"/>
        </w:smartTagPr>
        <w:r w:rsidRPr="0030362C">
          <w:rPr>
            <w:rFonts w:ascii="Times New Roman" w:hAnsi="Times New Roman" w:cs="Times New Roman"/>
            <w:sz w:val="24"/>
            <w:szCs w:val="24"/>
          </w:rPr>
          <w:t>2014 г</w:t>
        </w:r>
      </w:smartTag>
      <w:r w:rsidRPr="0030362C">
        <w:rPr>
          <w:rFonts w:ascii="Times New Roman" w:hAnsi="Times New Roman" w:cs="Times New Roman"/>
          <w:sz w:val="24"/>
          <w:szCs w:val="24"/>
        </w:rPr>
        <w:t>. № 276.</w:t>
      </w:r>
    </w:p>
    <w:p w:rsidR="00D54E64" w:rsidRPr="0030362C" w:rsidRDefault="00D54E64" w:rsidP="00D54E64">
      <w:pPr>
        <w:widowControl w:val="0"/>
        <w:suppressAutoHyphens/>
        <w:autoSpaceDE w:val="0"/>
        <w:spacing w:after="0" w:line="240" w:lineRule="auto"/>
        <w:rPr>
          <w:rFonts w:ascii="Times New Roman" w:eastAsia="Batang" w:hAnsi="Times New Roman" w:cs="Times New Roman"/>
          <w:bCs/>
          <w:sz w:val="24"/>
          <w:szCs w:val="24"/>
          <w:lang w:eastAsia="ar-SA"/>
        </w:rPr>
      </w:pPr>
      <w:r w:rsidRPr="0030362C">
        <w:rPr>
          <w:rFonts w:ascii="Times New Roman" w:eastAsia="Batang" w:hAnsi="Times New Roman" w:cs="Times New Roman"/>
          <w:bCs/>
          <w:sz w:val="24"/>
          <w:szCs w:val="24"/>
          <w:lang w:eastAsia="ar-SA"/>
        </w:rPr>
        <w:t xml:space="preserve">Данная льгота при проведении аттестации предоставляется следующим педагогическим работникам: </w:t>
      </w:r>
    </w:p>
    <w:p w:rsidR="00D54E64" w:rsidRPr="00C37D30" w:rsidRDefault="00D54E64" w:rsidP="000E61A4">
      <w:pPr>
        <w:pStyle w:val="a9"/>
        <w:numPr>
          <w:ilvl w:val="0"/>
          <w:numId w:val="104"/>
        </w:numPr>
        <w:shd w:val="clear" w:color="auto" w:fill="FFFFFF"/>
        <w:spacing w:after="0" w:line="240" w:lineRule="auto"/>
        <w:rPr>
          <w:rFonts w:ascii="Times New Roman" w:hAnsi="Times New Roman" w:cs="Times New Roman"/>
          <w:sz w:val="24"/>
          <w:szCs w:val="24"/>
        </w:rPr>
      </w:pPr>
      <w:r w:rsidRPr="00C37D30">
        <w:rPr>
          <w:rFonts w:ascii="Times New Roman" w:hAnsi="Times New Roman" w:cs="Times New Roman"/>
          <w:sz w:val="24"/>
          <w:szCs w:val="24"/>
        </w:rPr>
        <w:t>имеющим государственные награды и почётные звания "Народный учитель", "Заслуженный учитель РФ", "Заслуженный преподаватель" и др.;</w:t>
      </w:r>
    </w:p>
    <w:p w:rsidR="00D54E64" w:rsidRPr="00C37D30" w:rsidRDefault="00D54E64" w:rsidP="000E61A4">
      <w:pPr>
        <w:pStyle w:val="a9"/>
        <w:numPr>
          <w:ilvl w:val="0"/>
          <w:numId w:val="104"/>
        </w:numPr>
        <w:spacing w:after="0" w:line="240" w:lineRule="auto"/>
        <w:rPr>
          <w:rFonts w:ascii="Times New Roman" w:hAnsi="Times New Roman" w:cs="Times New Roman"/>
          <w:i/>
          <w:sz w:val="24"/>
          <w:szCs w:val="24"/>
        </w:rPr>
      </w:pPr>
      <w:r w:rsidRPr="00C37D30">
        <w:rPr>
          <w:rFonts w:ascii="Times New Roman" w:hAnsi="Times New Roman" w:cs="Times New Roman"/>
          <w:sz w:val="24"/>
          <w:szCs w:val="24"/>
        </w:rPr>
        <w:t>имеющим отраслевые награды;</w:t>
      </w:r>
    </w:p>
    <w:p w:rsidR="00D54E64" w:rsidRPr="00C37D30" w:rsidRDefault="00D54E64" w:rsidP="000E61A4">
      <w:pPr>
        <w:pStyle w:val="a9"/>
        <w:numPr>
          <w:ilvl w:val="0"/>
          <w:numId w:val="104"/>
        </w:numPr>
        <w:spacing w:after="0" w:line="240" w:lineRule="auto"/>
        <w:rPr>
          <w:rFonts w:ascii="Times New Roman" w:hAnsi="Times New Roman" w:cs="Times New Roman"/>
          <w:sz w:val="24"/>
          <w:szCs w:val="24"/>
        </w:rPr>
      </w:pPr>
      <w:r w:rsidRPr="00C37D30">
        <w:rPr>
          <w:rFonts w:ascii="Times New Roman" w:hAnsi="Times New Roman" w:cs="Times New Roman"/>
          <w:sz w:val="24"/>
          <w:szCs w:val="24"/>
        </w:rPr>
        <w:t>имеющим другие почётные звания, ученые степени доктора наук, кандидата наук, награды иных ведомств при условии их соответствия профилю педагогической деятельности или преподаваемых дисциплин;</w:t>
      </w:r>
    </w:p>
    <w:p w:rsidR="00D54E64" w:rsidRPr="00C37D30" w:rsidRDefault="00D54E64" w:rsidP="000E61A4">
      <w:pPr>
        <w:pStyle w:val="a9"/>
        <w:numPr>
          <w:ilvl w:val="0"/>
          <w:numId w:val="104"/>
        </w:numPr>
        <w:spacing w:after="0" w:line="240" w:lineRule="auto"/>
        <w:rPr>
          <w:rFonts w:ascii="Times New Roman" w:hAnsi="Times New Roman" w:cs="Times New Roman"/>
          <w:sz w:val="24"/>
          <w:szCs w:val="24"/>
        </w:rPr>
      </w:pPr>
      <w:r w:rsidRPr="00C37D30">
        <w:rPr>
          <w:rFonts w:ascii="Times New Roman" w:hAnsi="Times New Roman" w:cs="Times New Roman"/>
          <w:sz w:val="24"/>
          <w:szCs w:val="24"/>
        </w:rPr>
        <w:t>подтверждающим ранее присвоенную квалификационную категорию по должности в третий и более раз;</w:t>
      </w:r>
    </w:p>
    <w:p w:rsidR="00D54E64" w:rsidRPr="0030362C" w:rsidRDefault="00D54E64" w:rsidP="000E61A4">
      <w:pPr>
        <w:pStyle w:val="12"/>
        <w:numPr>
          <w:ilvl w:val="0"/>
          <w:numId w:val="104"/>
        </w:numPr>
        <w:autoSpaceDE w:val="0"/>
        <w:autoSpaceDN w:val="0"/>
        <w:adjustRightInd w:val="0"/>
        <w:spacing w:after="0" w:line="240" w:lineRule="auto"/>
        <w:rPr>
          <w:rFonts w:ascii="Times New Roman" w:hAnsi="Times New Roman"/>
          <w:sz w:val="24"/>
          <w:szCs w:val="24"/>
          <w:lang w:eastAsia="ru-RU"/>
        </w:rPr>
      </w:pPr>
      <w:r w:rsidRPr="0030362C">
        <w:rPr>
          <w:rFonts w:ascii="Times New Roman" w:hAnsi="Times New Roman"/>
          <w:sz w:val="24"/>
          <w:szCs w:val="24"/>
          <w:lang w:eastAsia="ru-RU"/>
        </w:rPr>
        <w:t xml:space="preserve">победителям и призерам Всероссийских и </w:t>
      </w:r>
      <w:r w:rsidR="00DF083E">
        <w:rPr>
          <w:rFonts w:ascii="Times New Roman" w:hAnsi="Times New Roman"/>
          <w:sz w:val="24"/>
          <w:szCs w:val="24"/>
          <w:lang w:eastAsia="ru-RU"/>
        </w:rPr>
        <w:t xml:space="preserve">республиканских </w:t>
      </w:r>
      <w:r w:rsidRPr="0030362C">
        <w:rPr>
          <w:rFonts w:ascii="Times New Roman" w:hAnsi="Times New Roman"/>
          <w:sz w:val="24"/>
          <w:szCs w:val="24"/>
          <w:lang w:eastAsia="ru-RU"/>
        </w:rPr>
        <w:t xml:space="preserve"> конкурсов профессионального мастерства.</w:t>
      </w:r>
    </w:p>
    <w:p w:rsidR="00D54E64" w:rsidRPr="0030362C" w:rsidRDefault="00D54E64" w:rsidP="00D54E64">
      <w:pPr>
        <w:spacing w:after="0" w:line="240" w:lineRule="auto"/>
        <w:rPr>
          <w:rFonts w:ascii="Times New Roman" w:hAnsi="Times New Roman" w:cs="Times New Roman"/>
          <w:sz w:val="24"/>
          <w:szCs w:val="24"/>
        </w:rPr>
      </w:pPr>
    </w:p>
    <w:p w:rsidR="00D54E64" w:rsidRPr="0030362C" w:rsidRDefault="00D54E64" w:rsidP="00D54E64">
      <w:pPr>
        <w:spacing w:after="0" w:line="240" w:lineRule="auto"/>
        <w:jc w:val="center"/>
        <w:outlineLvl w:val="0"/>
        <w:rPr>
          <w:rFonts w:ascii="Times New Roman" w:hAnsi="Times New Roman" w:cs="Times New Roman"/>
          <w:b/>
          <w:bCs/>
          <w:caps/>
          <w:sz w:val="24"/>
          <w:szCs w:val="24"/>
        </w:rPr>
      </w:pPr>
      <w:r w:rsidRPr="0030362C">
        <w:rPr>
          <w:rFonts w:ascii="Times New Roman" w:hAnsi="Times New Roman" w:cs="Times New Roman"/>
          <w:b/>
          <w:bCs/>
          <w:caps/>
          <w:sz w:val="24"/>
          <w:szCs w:val="24"/>
          <w:lang w:val="en-US"/>
        </w:rPr>
        <w:t>VI</w:t>
      </w:r>
      <w:r w:rsidRPr="0030362C">
        <w:rPr>
          <w:rFonts w:ascii="Times New Roman" w:hAnsi="Times New Roman" w:cs="Times New Roman"/>
          <w:b/>
          <w:bCs/>
          <w:caps/>
          <w:sz w:val="24"/>
          <w:szCs w:val="24"/>
        </w:rPr>
        <w:t xml:space="preserve">. Социальные гарантии, льготы и </w:t>
      </w:r>
    </w:p>
    <w:p w:rsidR="00D54E64" w:rsidRPr="0030362C" w:rsidRDefault="00D54E64" w:rsidP="00D54E64">
      <w:pPr>
        <w:spacing w:after="0" w:line="240" w:lineRule="auto"/>
        <w:jc w:val="center"/>
        <w:outlineLvl w:val="0"/>
        <w:rPr>
          <w:rFonts w:ascii="Times New Roman" w:hAnsi="Times New Roman" w:cs="Times New Roman"/>
          <w:b/>
          <w:bCs/>
          <w:caps/>
          <w:sz w:val="24"/>
          <w:szCs w:val="24"/>
        </w:rPr>
      </w:pPr>
      <w:r w:rsidRPr="0030362C">
        <w:rPr>
          <w:rFonts w:ascii="Times New Roman" w:hAnsi="Times New Roman" w:cs="Times New Roman"/>
          <w:b/>
          <w:bCs/>
          <w:caps/>
          <w:sz w:val="24"/>
          <w:szCs w:val="24"/>
        </w:rPr>
        <w:t>МЕРЫ СОЦИАЛЬНОЙ ПОДДЕРЖКИ</w:t>
      </w:r>
    </w:p>
    <w:p w:rsidR="00D54E64" w:rsidRPr="0030362C" w:rsidRDefault="00D54E64" w:rsidP="00D54E64">
      <w:pPr>
        <w:spacing w:after="0" w:line="240" w:lineRule="auto"/>
        <w:rPr>
          <w:rFonts w:ascii="Times New Roman" w:hAnsi="Times New Roman" w:cs="Times New Roman"/>
          <w:bCs/>
          <w:sz w:val="24"/>
          <w:szCs w:val="24"/>
        </w:rPr>
      </w:pPr>
      <w:r w:rsidRPr="0030362C">
        <w:rPr>
          <w:rFonts w:ascii="Times New Roman" w:hAnsi="Times New Roman" w:cs="Times New Roman"/>
          <w:bCs/>
          <w:sz w:val="24"/>
          <w:szCs w:val="24"/>
        </w:rPr>
        <w:t>6.1. Гарантии и компенсации работникам предоставляются  в следующих случаях:</w:t>
      </w:r>
    </w:p>
    <w:p w:rsidR="00D54E64" w:rsidRPr="00C37D30" w:rsidRDefault="00D54E64" w:rsidP="000E61A4">
      <w:pPr>
        <w:pStyle w:val="a9"/>
        <w:numPr>
          <w:ilvl w:val="0"/>
          <w:numId w:val="105"/>
        </w:numPr>
        <w:spacing w:after="0" w:line="240" w:lineRule="auto"/>
        <w:rPr>
          <w:rFonts w:ascii="Times New Roman" w:hAnsi="Times New Roman" w:cs="Times New Roman"/>
          <w:bCs/>
          <w:sz w:val="24"/>
          <w:szCs w:val="24"/>
        </w:rPr>
      </w:pPr>
      <w:r w:rsidRPr="00C37D30">
        <w:rPr>
          <w:rFonts w:ascii="Times New Roman" w:hAnsi="Times New Roman" w:cs="Times New Roman"/>
          <w:bCs/>
          <w:sz w:val="24"/>
          <w:szCs w:val="24"/>
        </w:rPr>
        <w:t>при заключении трудового договора (гл. 10, 11 ТК РФ);</w:t>
      </w:r>
    </w:p>
    <w:p w:rsidR="00D54E64" w:rsidRPr="00C37D30" w:rsidRDefault="00D54E64" w:rsidP="000E61A4">
      <w:pPr>
        <w:pStyle w:val="a9"/>
        <w:numPr>
          <w:ilvl w:val="0"/>
          <w:numId w:val="105"/>
        </w:numPr>
        <w:spacing w:after="0" w:line="240" w:lineRule="auto"/>
        <w:rPr>
          <w:rFonts w:ascii="Times New Roman" w:hAnsi="Times New Roman" w:cs="Times New Roman"/>
          <w:bCs/>
          <w:sz w:val="24"/>
          <w:szCs w:val="24"/>
        </w:rPr>
      </w:pPr>
      <w:r w:rsidRPr="00C37D30">
        <w:rPr>
          <w:rFonts w:ascii="Times New Roman" w:hAnsi="Times New Roman" w:cs="Times New Roman"/>
          <w:bCs/>
          <w:sz w:val="24"/>
          <w:szCs w:val="24"/>
        </w:rPr>
        <w:t>при переводе на другую работу (гл. 12 ТК РФ);</w:t>
      </w:r>
    </w:p>
    <w:p w:rsidR="00D54E64" w:rsidRPr="00C37D30" w:rsidRDefault="00D54E64" w:rsidP="000E61A4">
      <w:pPr>
        <w:pStyle w:val="a9"/>
        <w:numPr>
          <w:ilvl w:val="0"/>
          <w:numId w:val="105"/>
        </w:numPr>
        <w:spacing w:after="0" w:line="240" w:lineRule="auto"/>
        <w:rPr>
          <w:rFonts w:ascii="Times New Roman" w:hAnsi="Times New Roman" w:cs="Times New Roman"/>
          <w:bCs/>
          <w:sz w:val="24"/>
          <w:szCs w:val="24"/>
        </w:rPr>
      </w:pPr>
      <w:r w:rsidRPr="00C37D30">
        <w:rPr>
          <w:rFonts w:ascii="Times New Roman" w:hAnsi="Times New Roman" w:cs="Times New Roman"/>
          <w:bCs/>
          <w:sz w:val="24"/>
          <w:szCs w:val="24"/>
        </w:rPr>
        <w:t>при расторжении трудового договора (гл. 13 ТК РФ);</w:t>
      </w:r>
    </w:p>
    <w:p w:rsidR="00D54E64" w:rsidRPr="00C37D30" w:rsidRDefault="00D54E64" w:rsidP="000E61A4">
      <w:pPr>
        <w:pStyle w:val="a9"/>
        <w:numPr>
          <w:ilvl w:val="0"/>
          <w:numId w:val="105"/>
        </w:numPr>
        <w:spacing w:after="0" w:line="240" w:lineRule="auto"/>
        <w:rPr>
          <w:rFonts w:ascii="Times New Roman" w:hAnsi="Times New Roman" w:cs="Times New Roman"/>
          <w:bCs/>
          <w:sz w:val="24"/>
          <w:szCs w:val="24"/>
        </w:rPr>
      </w:pPr>
      <w:r w:rsidRPr="00C37D30">
        <w:rPr>
          <w:rFonts w:ascii="Times New Roman" w:hAnsi="Times New Roman" w:cs="Times New Roman"/>
          <w:bCs/>
          <w:sz w:val="24"/>
          <w:szCs w:val="24"/>
        </w:rPr>
        <w:t>по вопросам оплаты труда (гл. 20-22 ТК РФ);</w:t>
      </w:r>
    </w:p>
    <w:p w:rsidR="00D54E64" w:rsidRPr="00C37D30" w:rsidRDefault="00D54E64" w:rsidP="000E61A4">
      <w:pPr>
        <w:pStyle w:val="a9"/>
        <w:numPr>
          <w:ilvl w:val="0"/>
          <w:numId w:val="105"/>
        </w:numPr>
        <w:spacing w:after="0" w:line="240" w:lineRule="auto"/>
        <w:rPr>
          <w:rFonts w:ascii="Times New Roman" w:hAnsi="Times New Roman" w:cs="Times New Roman"/>
          <w:bCs/>
          <w:sz w:val="24"/>
          <w:szCs w:val="24"/>
        </w:rPr>
      </w:pPr>
      <w:r w:rsidRPr="00C37D30">
        <w:rPr>
          <w:rFonts w:ascii="Times New Roman" w:hAnsi="Times New Roman" w:cs="Times New Roman"/>
          <w:bCs/>
          <w:sz w:val="24"/>
          <w:szCs w:val="24"/>
        </w:rPr>
        <w:t>при направлении в служебные командировки (гл. 24 ТК РФ);</w:t>
      </w:r>
    </w:p>
    <w:p w:rsidR="00D54E64" w:rsidRPr="00C37D30" w:rsidRDefault="00D54E64" w:rsidP="000E61A4">
      <w:pPr>
        <w:pStyle w:val="a9"/>
        <w:numPr>
          <w:ilvl w:val="0"/>
          <w:numId w:val="105"/>
        </w:numPr>
        <w:spacing w:after="0" w:line="240" w:lineRule="auto"/>
        <w:rPr>
          <w:rFonts w:ascii="Times New Roman" w:hAnsi="Times New Roman" w:cs="Times New Roman"/>
          <w:bCs/>
          <w:sz w:val="24"/>
          <w:szCs w:val="24"/>
        </w:rPr>
      </w:pPr>
      <w:r w:rsidRPr="00C37D30">
        <w:rPr>
          <w:rFonts w:ascii="Times New Roman" w:hAnsi="Times New Roman" w:cs="Times New Roman"/>
          <w:bCs/>
          <w:sz w:val="24"/>
          <w:szCs w:val="24"/>
        </w:rPr>
        <w:t>при совмещении работы с обучением (гл. 26 ТК РФ);</w:t>
      </w:r>
    </w:p>
    <w:p w:rsidR="00D54E64" w:rsidRPr="00C37D30" w:rsidRDefault="00D54E64" w:rsidP="000E61A4">
      <w:pPr>
        <w:pStyle w:val="a9"/>
        <w:numPr>
          <w:ilvl w:val="0"/>
          <w:numId w:val="105"/>
        </w:numPr>
        <w:spacing w:after="0" w:line="240" w:lineRule="auto"/>
        <w:rPr>
          <w:rFonts w:ascii="Times New Roman" w:hAnsi="Times New Roman" w:cs="Times New Roman"/>
          <w:bCs/>
          <w:sz w:val="24"/>
          <w:szCs w:val="24"/>
        </w:rPr>
      </w:pPr>
      <w:r w:rsidRPr="00C37D30">
        <w:rPr>
          <w:rFonts w:ascii="Times New Roman" w:hAnsi="Times New Roman" w:cs="Times New Roman"/>
          <w:bCs/>
          <w:sz w:val="24"/>
          <w:szCs w:val="24"/>
        </w:rPr>
        <w:t>при предоставлении ежегодного оплачиваемого отпуска (гл. 19 ТК РФ);</w:t>
      </w:r>
    </w:p>
    <w:p w:rsidR="00D54E64" w:rsidRPr="00C37D30" w:rsidRDefault="00D54E64" w:rsidP="000E61A4">
      <w:pPr>
        <w:pStyle w:val="a9"/>
        <w:numPr>
          <w:ilvl w:val="0"/>
          <w:numId w:val="105"/>
        </w:numPr>
        <w:spacing w:after="0" w:line="240" w:lineRule="auto"/>
        <w:rPr>
          <w:rFonts w:ascii="Times New Roman" w:hAnsi="Times New Roman" w:cs="Times New Roman"/>
          <w:bCs/>
          <w:sz w:val="24"/>
          <w:szCs w:val="24"/>
        </w:rPr>
      </w:pPr>
      <w:r w:rsidRPr="00C37D30">
        <w:rPr>
          <w:rFonts w:ascii="Times New Roman" w:hAnsi="Times New Roman" w:cs="Times New Roman"/>
          <w:bCs/>
          <w:sz w:val="24"/>
          <w:szCs w:val="24"/>
        </w:rPr>
        <w:t>в связи с задержкой выдачи трудовой книжки при увольнении (ст. 84.1 ТК РФ);</w:t>
      </w:r>
    </w:p>
    <w:p w:rsidR="00D54E64" w:rsidRPr="00C37D30" w:rsidRDefault="00D54E64" w:rsidP="000E61A4">
      <w:pPr>
        <w:pStyle w:val="a9"/>
        <w:numPr>
          <w:ilvl w:val="0"/>
          <w:numId w:val="105"/>
        </w:numPr>
        <w:spacing w:line="240" w:lineRule="auto"/>
        <w:rPr>
          <w:rFonts w:ascii="Times New Roman" w:hAnsi="Times New Roman" w:cs="Times New Roman"/>
          <w:bCs/>
          <w:sz w:val="24"/>
          <w:szCs w:val="24"/>
        </w:rPr>
      </w:pPr>
      <w:r w:rsidRPr="00C37D30">
        <w:rPr>
          <w:rFonts w:ascii="Times New Roman" w:hAnsi="Times New Roman" w:cs="Times New Roman"/>
          <w:bCs/>
          <w:sz w:val="24"/>
          <w:szCs w:val="24"/>
        </w:rPr>
        <w:t>в других случаях, предусмотренных трудовым законодательством.</w:t>
      </w:r>
    </w:p>
    <w:p w:rsidR="00D54E64" w:rsidRPr="0030362C" w:rsidRDefault="00D54E64" w:rsidP="00D54E64">
      <w:pPr>
        <w:spacing w:line="240" w:lineRule="auto"/>
        <w:rPr>
          <w:rFonts w:ascii="Times New Roman" w:hAnsi="Times New Roman" w:cs="Times New Roman"/>
          <w:bCs/>
          <w:sz w:val="24"/>
          <w:szCs w:val="24"/>
        </w:rPr>
      </w:pPr>
      <w:r w:rsidRPr="0030362C">
        <w:rPr>
          <w:rFonts w:ascii="Times New Roman" w:hAnsi="Times New Roman" w:cs="Times New Roman"/>
          <w:bCs/>
          <w:sz w:val="24"/>
          <w:szCs w:val="24"/>
        </w:rPr>
        <w:t xml:space="preserve">6.2. В соответствии с Законами </w:t>
      </w:r>
      <w:r w:rsidR="00DF083E">
        <w:rPr>
          <w:rFonts w:ascii="Times New Roman" w:hAnsi="Times New Roman" w:cs="Times New Roman"/>
          <w:bCs/>
          <w:sz w:val="24"/>
          <w:szCs w:val="24"/>
        </w:rPr>
        <w:t xml:space="preserve"> РФ, Республики Дагестан </w:t>
      </w:r>
      <w:r w:rsidRPr="0030362C">
        <w:rPr>
          <w:rFonts w:ascii="Times New Roman" w:hAnsi="Times New Roman" w:cs="Times New Roman"/>
          <w:bCs/>
          <w:sz w:val="24"/>
          <w:szCs w:val="24"/>
        </w:rPr>
        <w:t xml:space="preserve"> «Об образовании </w:t>
      </w:r>
      <w:r w:rsidR="00DF083E">
        <w:rPr>
          <w:rFonts w:ascii="Times New Roman" w:hAnsi="Times New Roman" w:cs="Times New Roman"/>
          <w:bCs/>
          <w:sz w:val="24"/>
          <w:szCs w:val="24"/>
        </w:rPr>
        <w:t>РФ</w:t>
      </w:r>
      <w:r w:rsidRPr="0030362C">
        <w:rPr>
          <w:rFonts w:ascii="Times New Roman" w:hAnsi="Times New Roman" w:cs="Times New Roman"/>
          <w:bCs/>
          <w:sz w:val="24"/>
          <w:szCs w:val="24"/>
        </w:rPr>
        <w:t xml:space="preserve">» и «О предоставлении социальной поддержки отдельным категориям граждан по оплате жилого </w:t>
      </w:r>
      <w:r w:rsidRPr="0030362C">
        <w:rPr>
          <w:rFonts w:ascii="Times New Roman" w:hAnsi="Times New Roman" w:cs="Times New Roman"/>
          <w:bCs/>
          <w:sz w:val="24"/>
          <w:szCs w:val="24"/>
        </w:rPr>
        <w:lastRenderedPageBreak/>
        <w:t xml:space="preserve">помещения и коммунальных услуг» педагогические, медицинские и библиотечные работники </w:t>
      </w:r>
      <w:r w:rsidR="00DF083E">
        <w:rPr>
          <w:rFonts w:ascii="Times New Roman" w:hAnsi="Times New Roman" w:cs="Times New Roman"/>
          <w:bCs/>
          <w:sz w:val="24"/>
          <w:szCs w:val="24"/>
        </w:rPr>
        <w:t>республикански</w:t>
      </w:r>
      <w:r w:rsidRPr="0030362C">
        <w:rPr>
          <w:rFonts w:ascii="Times New Roman" w:hAnsi="Times New Roman" w:cs="Times New Roman"/>
          <w:bCs/>
          <w:sz w:val="24"/>
          <w:szCs w:val="24"/>
        </w:rPr>
        <w:t>х  государственных и муниципальных образовательных организаций (за исключением работающих по совместительству), проживающие и работающие в сельской местности, рабочих посёлках и посёлках городского типа, а также проживающие с ними члены их семей, имеют право на получение социальной поддержки по оплате жилого помещения  и коммунальных услуг - на бесплатное жилое помещение с отоплением и освещением, а также на предоставление компенсации расходов на оплату жилых помещений, отопления и освещения в сельской местности, рабочих поселках и поселках городского типа.</w:t>
      </w:r>
    </w:p>
    <w:p w:rsidR="00D54E64" w:rsidRPr="0030362C" w:rsidRDefault="00D54E64" w:rsidP="00D54E64">
      <w:pPr>
        <w:widowControl w:val="0"/>
        <w:autoSpaceDE w:val="0"/>
        <w:autoSpaceDN w:val="0"/>
        <w:spacing w:after="0" w:line="240" w:lineRule="auto"/>
        <w:rPr>
          <w:rFonts w:ascii="Times New Roman" w:hAnsi="Times New Roman" w:cs="Times New Roman"/>
          <w:sz w:val="24"/>
          <w:szCs w:val="24"/>
        </w:rPr>
      </w:pPr>
      <w:r w:rsidRPr="0030362C">
        <w:rPr>
          <w:rFonts w:ascii="Times New Roman" w:hAnsi="Times New Roman" w:cs="Times New Roman"/>
          <w:sz w:val="24"/>
          <w:szCs w:val="24"/>
        </w:rPr>
        <w:t>6.3.Право на предоставление компенсации расходов на оплату жилых помещений, отопления и освещения сохраняется:</w:t>
      </w:r>
    </w:p>
    <w:p w:rsidR="00D54E64" w:rsidRPr="00C37D30" w:rsidRDefault="00D54E64" w:rsidP="000E61A4">
      <w:pPr>
        <w:pStyle w:val="a9"/>
        <w:widowControl w:val="0"/>
        <w:numPr>
          <w:ilvl w:val="0"/>
          <w:numId w:val="106"/>
        </w:numPr>
        <w:autoSpaceDE w:val="0"/>
        <w:autoSpaceDN w:val="0"/>
        <w:spacing w:after="0" w:line="240" w:lineRule="auto"/>
        <w:rPr>
          <w:rFonts w:ascii="Times New Roman" w:hAnsi="Times New Roman" w:cs="Times New Roman"/>
          <w:sz w:val="24"/>
          <w:szCs w:val="24"/>
        </w:rPr>
      </w:pPr>
      <w:r w:rsidRPr="00C37D30">
        <w:rPr>
          <w:rFonts w:ascii="Times New Roman" w:hAnsi="Times New Roman" w:cs="Times New Roman"/>
          <w:sz w:val="24"/>
          <w:szCs w:val="24"/>
        </w:rPr>
        <w:t>за педагогическими  работниками-пенсионерами, которые проработали в сельской местности, рабочих поселках и поселках городского типа не менее 10 лет</w:t>
      </w:r>
      <w:r w:rsidRPr="00C37D30">
        <w:rPr>
          <w:rFonts w:ascii="Times New Roman" w:hAnsi="Times New Roman" w:cs="Times New Roman"/>
          <w:b/>
          <w:sz w:val="24"/>
          <w:szCs w:val="24"/>
        </w:rPr>
        <w:t>,</w:t>
      </w:r>
      <w:r w:rsidRPr="00C37D30">
        <w:rPr>
          <w:rFonts w:ascii="Times New Roman" w:hAnsi="Times New Roman" w:cs="Times New Roman"/>
          <w:b/>
          <w:color w:val="FF0000"/>
          <w:sz w:val="24"/>
          <w:szCs w:val="24"/>
        </w:rPr>
        <w:t xml:space="preserve"> </w:t>
      </w:r>
      <w:r w:rsidRPr="00C37D30">
        <w:rPr>
          <w:rFonts w:ascii="Times New Roman" w:hAnsi="Times New Roman" w:cs="Times New Roman"/>
          <w:sz w:val="24"/>
          <w:szCs w:val="24"/>
        </w:rPr>
        <w:t xml:space="preserve">проживают там и на момент выхода на пенсию пользовались мерами социальной поддержки; </w:t>
      </w:r>
    </w:p>
    <w:p w:rsidR="00D54E64" w:rsidRPr="00C37D30" w:rsidRDefault="00D54E64" w:rsidP="000E61A4">
      <w:pPr>
        <w:pStyle w:val="a9"/>
        <w:widowControl w:val="0"/>
        <w:numPr>
          <w:ilvl w:val="0"/>
          <w:numId w:val="106"/>
        </w:numPr>
        <w:autoSpaceDE w:val="0"/>
        <w:autoSpaceDN w:val="0"/>
        <w:spacing w:line="240" w:lineRule="auto"/>
        <w:rPr>
          <w:rFonts w:ascii="Times New Roman" w:hAnsi="Times New Roman" w:cs="Times New Roman"/>
          <w:sz w:val="24"/>
          <w:szCs w:val="24"/>
        </w:rPr>
      </w:pPr>
      <w:r w:rsidRPr="00C37D30">
        <w:rPr>
          <w:rFonts w:ascii="Times New Roman" w:hAnsi="Times New Roman" w:cs="Times New Roman"/>
          <w:sz w:val="24"/>
          <w:szCs w:val="24"/>
        </w:rPr>
        <w:t>за членами семьи умершего педагогического  работника-пенсионера, если на момент смерти пенсионера они пользовались этими льготами и после смерти пенсионера получают пенсию, являющуюся для них единственным источником дохода.</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bCs/>
          <w:sz w:val="24"/>
          <w:szCs w:val="24"/>
        </w:rPr>
        <w:t xml:space="preserve">6.4. </w:t>
      </w:r>
      <w:r w:rsidRPr="0030362C">
        <w:rPr>
          <w:rFonts w:ascii="Times New Roman" w:hAnsi="Times New Roman" w:cs="Times New Roman"/>
          <w:sz w:val="24"/>
          <w:szCs w:val="24"/>
        </w:rPr>
        <w:t>Работодатель обязуется:</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6.4.1.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6.4.2. Оказывать работникам материальную помощь в случаях, предусмотренных Положением </w:t>
      </w:r>
      <w:r w:rsidR="00EB451D">
        <w:rPr>
          <w:rFonts w:ascii="Times New Roman" w:eastAsia="MS Mincho" w:hAnsi="Times New Roman" w:cs="Times New Roman"/>
          <w:sz w:val="24"/>
          <w:szCs w:val="24"/>
        </w:rPr>
        <w:t>« О системе оплаты</w:t>
      </w:r>
      <w:r w:rsidR="00EB451D" w:rsidRPr="0030362C">
        <w:rPr>
          <w:rFonts w:ascii="Times New Roman" w:eastAsia="MS Mincho" w:hAnsi="Times New Roman" w:cs="Times New Roman"/>
          <w:sz w:val="24"/>
          <w:szCs w:val="24"/>
        </w:rPr>
        <w:t xml:space="preserve"> труда  </w:t>
      </w:r>
      <w:r w:rsidR="00EB451D">
        <w:rPr>
          <w:rFonts w:ascii="Times New Roman" w:hAnsi="Times New Roman" w:cs="Times New Roman"/>
          <w:sz w:val="24"/>
          <w:szCs w:val="24"/>
        </w:rPr>
        <w:t>МБОУ ЦРР-ДС №21 ГБ».</w:t>
      </w:r>
    </w:p>
    <w:p w:rsidR="00D54E64" w:rsidRPr="0030362C" w:rsidRDefault="00D54E64" w:rsidP="00D54E64">
      <w:pPr>
        <w:shd w:val="clear" w:color="auto" w:fill="FFFFFF"/>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6.4.3.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D54E64" w:rsidRPr="0030362C" w:rsidRDefault="00D54E64" w:rsidP="00D54E64">
      <w:pPr>
        <w:spacing w:after="0" w:line="240" w:lineRule="auto"/>
        <w:outlineLvl w:val="0"/>
        <w:rPr>
          <w:rFonts w:ascii="Times New Roman" w:hAnsi="Times New Roman" w:cs="Times New Roman"/>
          <w:sz w:val="24"/>
          <w:szCs w:val="24"/>
        </w:rPr>
      </w:pPr>
      <w:r w:rsidRPr="0030362C">
        <w:rPr>
          <w:rFonts w:ascii="Times New Roman" w:hAnsi="Times New Roman" w:cs="Times New Roman"/>
          <w:sz w:val="24"/>
          <w:szCs w:val="24"/>
        </w:rPr>
        <w:t>6.4.4. Обеспечивать при наличии письменных заявлений работников, являющихся пайщиками кредитного потребительского кооператива «Образование», бесплатное перечисление с расчётного счёта образовательной организации (из заработной платы работника) на расчётный счёт кооператива паевых взносов и денежных перечислений в соответствии с условиями займа работника.</w:t>
      </w:r>
    </w:p>
    <w:p w:rsidR="00D54E64" w:rsidRPr="0030362C" w:rsidRDefault="00D54E64" w:rsidP="00D54E64">
      <w:pPr>
        <w:spacing w:after="0" w:line="240" w:lineRule="auto"/>
        <w:outlineLvl w:val="0"/>
        <w:rPr>
          <w:rFonts w:ascii="Times New Roman" w:hAnsi="Times New Roman" w:cs="Times New Roman"/>
          <w:sz w:val="24"/>
          <w:szCs w:val="24"/>
        </w:rPr>
      </w:pPr>
      <w:r w:rsidRPr="0030362C">
        <w:rPr>
          <w:rFonts w:ascii="Times New Roman" w:hAnsi="Times New Roman" w:cs="Times New Roman"/>
          <w:sz w:val="24"/>
          <w:szCs w:val="24"/>
        </w:rPr>
        <w:t>6.4.5.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6.4.6. Обеспечивать в пределах своей компетенции право работников в соответствии с Законом «Об образовании </w:t>
      </w:r>
      <w:r w:rsidR="0044601D">
        <w:rPr>
          <w:rFonts w:ascii="Times New Roman" w:hAnsi="Times New Roman" w:cs="Times New Roman"/>
          <w:sz w:val="24"/>
          <w:szCs w:val="24"/>
        </w:rPr>
        <w:t>РФ</w:t>
      </w:r>
      <w:r w:rsidRPr="0030362C">
        <w:rPr>
          <w:rFonts w:ascii="Times New Roman" w:hAnsi="Times New Roman" w:cs="Times New Roman"/>
          <w:sz w:val="24"/>
          <w:szCs w:val="24"/>
        </w:rPr>
        <w:t>», на следующие меры социальной поддержки:</w:t>
      </w:r>
    </w:p>
    <w:p w:rsidR="00D54E64" w:rsidRPr="00C37D30" w:rsidRDefault="00D54E64" w:rsidP="000E61A4">
      <w:pPr>
        <w:pStyle w:val="a9"/>
        <w:numPr>
          <w:ilvl w:val="0"/>
          <w:numId w:val="107"/>
        </w:numPr>
        <w:shd w:val="clear" w:color="auto" w:fill="FFFFFF"/>
        <w:spacing w:after="0" w:line="240" w:lineRule="auto"/>
        <w:rPr>
          <w:rFonts w:ascii="Times New Roman" w:hAnsi="Times New Roman" w:cs="Times New Roman"/>
          <w:sz w:val="24"/>
          <w:szCs w:val="24"/>
        </w:rPr>
      </w:pPr>
      <w:r w:rsidRPr="00C37D30">
        <w:rPr>
          <w:rFonts w:ascii="Times New Roman" w:hAnsi="Times New Roman" w:cs="Times New Roman"/>
          <w:sz w:val="24"/>
          <w:szCs w:val="24"/>
        </w:rPr>
        <w:t>возмещение процентов по кредитам и займам, полученным в российских кредитных организациях или иных организациях, имеющих право выдавать гражданам кредиты (займы) на приобретение или строительство жилья, работникам образовательной организации, признанным в установленном порядке нуждающимися в получении жилья или улучшении жилищных условий;</w:t>
      </w:r>
    </w:p>
    <w:p w:rsidR="00D54E64" w:rsidRPr="00C37D30" w:rsidRDefault="00D54E64" w:rsidP="000E61A4">
      <w:pPr>
        <w:pStyle w:val="a9"/>
        <w:numPr>
          <w:ilvl w:val="0"/>
          <w:numId w:val="107"/>
        </w:numPr>
        <w:spacing w:line="240" w:lineRule="auto"/>
        <w:rPr>
          <w:rFonts w:ascii="Times New Roman" w:hAnsi="Times New Roman" w:cs="Times New Roman"/>
          <w:sz w:val="24"/>
          <w:szCs w:val="24"/>
        </w:rPr>
      </w:pPr>
      <w:r w:rsidRPr="00C37D30">
        <w:rPr>
          <w:rFonts w:ascii="Times New Roman" w:hAnsi="Times New Roman" w:cs="Times New Roman"/>
          <w:sz w:val="24"/>
          <w:szCs w:val="24"/>
        </w:rPr>
        <w:t>выплата педагогическим работникам, проживающим и работающим в сельских населенных пунктах, рабочих поселках и поселках городского типа, денежной компенсации стоимости проезда к месту работы и обратно в рабочий период на основании табеля учета рабочего времени и тарифов стоимости проезда.</w:t>
      </w:r>
    </w:p>
    <w:p w:rsidR="00D54E64" w:rsidRPr="0030362C" w:rsidRDefault="00D54E64" w:rsidP="00D54E64">
      <w:pPr>
        <w:spacing w:after="0" w:line="240" w:lineRule="auto"/>
        <w:rPr>
          <w:rFonts w:ascii="Times New Roman" w:hAnsi="Times New Roman" w:cs="Times New Roman"/>
          <w:b/>
          <w:bCs/>
          <w:sz w:val="24"/>
          <w:szCs w:val="24"/>
        </w:rPr>
      </w:pPr>
      <w:r w:rsidRPr="0030362C">
        <w:rPr>
          <w:rFonts w:ascii="Times New Roman" w:hAnsi="Times New Roman" w:cs="Times New Roman"/>
          <w:sz w:val="24"/>
          <w:szCs w:val="24"/>
        </w:rPr>
        <w:t xml:space="preserve">6.4.7. Предоставлять молодежи и их наставникам льготы и гарантии в соответствии с положениями раздела  </w:t>
      </w:r>
      <w:r w:rsidRPr="0030362C">
        <w:rPr>
          <w:rFonts w:ascii="Times New Roman" w:hAnsi="Times New Roman" w:cs="Times New Roman"/>
          <w:sz w:val="24"/>
          <w:szCs w:val="24"/>
          <w:lang w:val="en-US"/>
        </w:rPr>
        <w:t>VII</w:t>
      </w:r>
      <w:r w:rsidRPr="0030362C">
        <w:rPr>
          <w:rFonts w:ascii="Times New Roman" w:hAnsi="Times New Roman" w:cs="Times New Roman"/>
          <w:sz w:val="24"/>
          <w:szCs w:val="24"/>
        </w:rPr>
        <w:t xml:space="preserve">  настоящего коллективного договора</w:t>
      </w:r>
      <w:r w:rsidRPr="0030362C">
        <w:rPr>
          <w:rFonts w:ascii="Times New Roman" w:hAnsi="Times New Roman" w:cs="Times New Roman"/>
          <w:b/>
          <w:bCs/>
          <w:sz w:val="24"/>
          <w:szCs w:val="24"/>
        </w:rPr>
        <w:t>.</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bCs/>
          <w:sz w:val="24"/>
          <w:szCs w:val="24"/>
        </w:rPr>
        <w:t xml:space="preserve">6.4.8. </w:t>
      </w:r>
      <w:r w:rsidRPr="0030362C">
        <w:rPr>
          <w:rFonts w:ascii="Times New Roman" w:hAnsi="Times New Roman" w:cs="Times New Roman"/>
          <w:sz w:val="24"/>
          <w:szCs w:val="24"/>
        </w:rPr>
        <w:t xml:space="preserve">Устанавливать надбавки к должностному окладу (тарифной ставке) в течение года победителям </w:t>
      </w:r>
      <w:r w:rsidR="0078124E">
        <w:rPr>
          <w:rFonts w:ascii="Times New Roman" w:hAnsi="Times New Roman" w:cs="Times New Roman"/>
          <w:sz w:val="24"/>
          <w:szCs w:val="24"/>
        </w:rPr>
        <w:t>Республика</w:t>
      </w:r>
      <w:r w:rsidRPr="0030362C">
        <w:rPr>
          <w:rFonts w:ascii="Times New Roman" w:hAnsi="Times New Roman" w:cs="Times New Roman"/>
          <w:sz w:val="24"/>
          <w:szCs w:val="24"/>
        </w:rPr>
        <w:t>н</w:t>
      </w:r>
      <w:r w:rsidR="0078124E">
        <w:rPr>
          <w:rFonts w:ascii="Times New Roman" w:hAnsi="Times New Roman" w:cs="Times New Roman"/>
          <w:sz w:val="24"/>
          <w:szCs w:val="24"/>
        </w:rPr>
        <w:t>ск</w:t>
      </w:r>
      <w:r w:rsidRPr="0030362C">
        <w:rPr>
          <w:rFonts w:ascii="Times New Roman" w:hAnsi="Times New Roman" w:cs="Times New Roman"/>
          <w:sz w:val="24"/>
          <w:szCs w:val="24"/>
        </w:rPr>
        <w:t>ых  конкурсов профессионального мастерства в соответствии с положениями о данных конкурсах в следующих размерах:</w:t>
      </w:r>
    </w:p>
    <w:p w:rsidR="00D54E64" w:rsidRPr="00C37D30" w:rsidRDefault="00D54E64" w:rsidP="000E61A4">
      <w:pPr>
        <w:pStyle w:val="a9"/>
        <w:numPr>
          <w:ilvl w:val="0"/>
          <w:numId w:val="108"/>
        </w:numPr>
        <w:spacing w:after="0" w:line="240" w:lineRule="auto"/>
        <w:rPr>
          <w:rFonts w:ascii="Times New Roman" w:hAnsi="Times New Roman" w:cs="Times New Roman"/>
          <w:sz w:val="24"/>
          <w:szCs w:val="24"/>
        </w:rPr>
      </w:pPr>
      <w:r w:rsidRPr="00C37D30">
        <w:rPr>
          <w:rFonts w:ascii="Times New Roman" w:hAnsi="Times New Roman" w:cs="Times New Roman"/>
          <w:sz w:val="24"/>
          <w:szCs w:val="24"/>
        </w:rPr>
        <w:t xml:space="preserve">50% - участнику, занявшему I место; </w:t>
      </w:r>
    </w:p>
    <w:p w:rsidR="00D54E64" w:rsidRPr="00C37D30" w:rsidRDefault="00D54E64" w:rsidP="000E61A4">
      <w:pPr>
        <w:pStyle w:val="a9"/>
        <w:numPr>
          <w:ilvl w:val="0"/>
          <w:numId w:val="108"/>
        </w:numPr>
        <w:spacing w:after="0" w:line="240" w:lineRule="auto"/>
        <w:rPr>
          <w:rFonts w:ascii="Times New Roman" w:hAnsi="Times New Roman" w:cs="Times New Roman"/>
          <w:sz w:val="24"/>
          <w:szCs w:val="24"/>
        </w:rPr>
      </w:pPr>
      <w:r w:rsidRPr="00C37D30">
        <w:rPr>
          <w:rFonts w:ascii="Times New Roman" w:hAnsi="Times New Roman" w:cs="Times New Roman"/>
          <w:sz w:val="24"/>
          <w:szCs w:val="24"/>
        </w:rPr>
        <w:t xml:space="preserve">40%- участнику, занявшему II место; </w:t>
      </w:r>
    </w:p>
    <w:p w:rsidR="00D54E64" w:rsidRPr="00C37D30" w:rsidRDefault="00D54E64" w:rsidP="000E61A4">
      <w:pPr>
        <w:pStyle w:val="a9"/>
        <w:numPr>
          <w:ilvl w:val="0"/>
          <w:numId w:val="108"/>
        </w:numPr>
        <w:spacing w:after="0" w:line="240" w:lineRule="auto"/>
        <w:rPr>
          <w:rFonts w:ascii="Times New Roman" w:hAnsi="Times New Roman" w:cs="Times New Roman"/>
          <w:sz w:val="24"/>
          <w:szCs w:val="24"/>
        </w:rPr>
      </w:pPr>
      <w:r w:rsidRPr="00C37D30">
        <w:rPr>
          <w:rFonts w:ascii="Times New Roman" w:hAnsi="Times New Roman" w:cs="Times New Roman"/>
          <w:sz w:val="24"/>
          <w:szCs w:val="24"/>
        </w:rPr>
        <w:t xml:space="preserve">30% -участнику, занявшему III место. </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lastRenderedPageBreak/>
        <w:t>Победителям муниципальных этапов конкурсов профессионального мастерства устанавливаются надбавки за 1 место – 40%; за 2 или 3 место – 30%. Сроки действия доплаты в течение учебного года.</w:t>
      </w:r>
    </w:p>
    <w:p w:rsidR="00D54E64" w:rsidRPr="0030362C" w:rsidRDefault="00D54E64" w:rsidP="00D54E64">
      <w:pPr>
        <w:spacing w:line="240" w:lineRule="auto"/>
        <w:rPr>
          <w:rFonts w:ascii="Times New Roman" w:hAnsi="Times New Roman" w:cs="Times New Roman"/>
          <w:i/>
          <w:sz w:val="24"/>
          <w:szCs w:val="24"/>
        </w:rPr>
      </w:pPr>
      <w:r w:rsidRPr="0030362C">
        <w:rPr>
          <w:rFonts w:ascii="Times New Roman" w:hAnsi="Times New Roman" w:cs="Times New Roman"/>
          <w:sz w:val="24"/>
          <w:szCs w:val="24"/>
        </w:rPr>
        <w:t>6.5. Работникам, получающим профессиональное образование, а также второе высшее или среднее профессиональное образование по направлению на обучение Работодателем, предоставляются гарантии и компенсации, соответственно предусмотренные законодательством РФ для работников, получающих образование впервые, в соответствии с ученическим договором с Работодателем, который утверждается учредителем.</w:t>
      </w:r>
    </w:p>
    <w:p w:rsidR="00D54E64" w:rsidRPr="0030362C" w:rsidRDefault="00D54E64" w:rsidP="00D54E64">
      <w:pPr>
        <w:spacing w:line="240" w:lineRule="auto"/>
        <w:rPr>
          <w:rFonts w:ascii="Times New Roman" w:hAnsi="Times New Roman" w:cs="Times New Roman"/>
          <w:i/>
          <w:sz w:val="24"/>
          <w:szCs w:val="24"/>
        </w:rPr>
      </w:pPr>
      <w:r w:rsidRPr="0030362C">
        <w:rPr>
          <w:rFonts w:ascii="Times New Roman" w:hAnsi="Times New Roman" w:cs="Times New Roman"/>
          <w:sz w:val="24"/>
          <w:szCs w:val="24"/>
        </w:rPr>
        <w:t>6.6. Работники образования, признанные в установленном порядке беженцами согласно ФЗ № 4528-1 «О беженцах» от 19.02.1993 года (с изменениями и дополнениями), имеют право на социальные льготы, гарантии и меры социальной поддержки наравне с гражданами РФ в соответствии с законодательством РФ и Курской области (ст.8 Закона).</w:t>
      </w:r>
    </w:p>
    <w:p w:rsidR="00D54E64" w:rsidRPr="0030362C" w:rsidRDefault="00D54E64" w:rsidP="00D54E64">
      <w:pPr>
        <w:shd w:val="clear" w:color="auto" w:fill="FFFFFF"/>
        <w:spacing w:line="240" w:lineRule="auto"/>
        <w:rPr>
          <w:rFonts w:ascii="Times New Roman" w:hAnsi="Times New Roman" w:cs="Times New Roman"/>
          <w:bCs/>
          <w:sz w:val="24"/>
          <w:szCs w:val="24"/>
        </w:rPr>
      </w:pPr>
      <w:r w:rsidRPr="0030362C">
        <w:rPr>
          <w:rFonts w:ascii="Times New Roman" w:hAnsi="Times New Roman" w:cs="Times New Roman"/>
          <w:bCs/>
          <w:sz w:val="24"/>
          <w:szCs w:val="24"/>
        </w:rPr>
        <w:t>6.7. Стороны проводят совместную работу по разъяснению работникам пенсионного законодательства, их прав и возможностей по улучшению своего пенсионного обеспечения, в том числе используя методическую поддержку Пенсионного Фонда Российской Федерации и отраслевого пенсионного фонда.</w:t>
      </w:r>
    </w:p>
    <w:p w:rsidR="00D54E64" w:rsidRPr="0030362C" w:rsidRDefault="00D54E64" w:rsidP="00D54E64">
      <w:pPr>
        <w:shd w:val="clear" w:color="auto" w:fill="FFFFFF"/>
        <w:spacing w:after="0" w:line="240" w:lineRule="auto"/>
        <w:rPr>
          <w:rFonts w:ascii="Times New Roman" w:hAnsi="Times New Roman" w:cs="Times New Roman"/>
          <w:bCs/>
          <w:sz w:val="24"/>
          <w:szCs w:val="24"/>
        </w:rPr>
      </w:pPr>
      <w:r w:rsidRPr="0030362C">
        <w:rPr>
          <w:rFonts w:ascii="Times New Roman" w:hAnsi="Times New Roman" w:cs="Times New Roman"/>
          <w:bCs/>
          <w:sz w:val="24"/>
          <w:szCs w:val="24"/>
        </w:rPr>
        <w:t xml:space="preserve">6.8. Профсоюзный комитет берет на себя обязательства из средств профсоюзного бюджета:  </w:t>
      </w:r>
    </w:p>
    <w:p w:rsidR="00D54E64" w:rsidRPr="00C37D30" w:rsidRDefault="00D54E64" w:rsidP="000E61A4">
      <w:pPr>
        <w:pStyle w:val="a9"/>
        <w:numPr>
          <w:ilvl w:val="0"/>
          <w:numId w:val="109"/>
        </w:numPr>
        <w:shd w:val="clear" w:color="auto" w:fill="FFFFFF"/>
        <w:spacing w:after="0" w:line="240" w:lineRule="auto"/>
        <w:rPr>
          <w:rFonts w:ascii="Times New Roman" w:hAnsi="Times New Roman" w:cs="Times New Roman"/>
          <w:bCs/>
          <w:sz w:val="24"/>
          <w:szCs w:val="24"/>
        </w:rPr>
      </w:pPr>
      <w:r w:rsidRPr="00C37D30">
        <w:rPr>
          <w:rFonts w:ascii="Times New Roman" w:hAnsi="Times New Roman" w:cs="Times New Roman"/>
          <w:bCs/>
          <w:sz w:val="24"/>
          <w:szCs w:val="24"/>
        </w:rPr>
        <w:t xml:space="preserve">организовывать на льготных условиях </w:t>
      </w:r>
      <w:r w:rsidR="0078124E">
        <w:rPr>
          <w:rFonts w:ascii="Times New Roman" w:hAnsi="Times New Roman" w:cs="Times New Roman"/>
          <w:bCs/>
          <w:sz w:val="24"/>
          <w:szCs w:val="24"/>
        </w:rPr>
        <w:t xml:space="preserve">( 20 % скидки для взрослых и 30 % для детей до 14 лет)от стоимости путёвки) и </w:t>
      </w:r>
      <w:r w:rsidRPr="00C37D30">
        <w:rPr>
          <w:rFonts w:ascii="Times New Roman" w:hAnsi="Times New Roman" w:cs="Times New Roman"/>
          <w:bCs/>
          <w:sz w:val="24"/>
          <w:szCs w:val="24"/>
        </w:rPr>
        <w:t>оздоровление членов профсоюза и членов их семей, работу по пропаганде здорового образа жизни, профилактике синдрома профессионального выгорания, оказание поддержки проведения массовых физкультурно-оздоровительных, спортивных и туристских мероприятий и т.д.;</w:t>
      </w:r>
    </w:p>
    <w:p w:rsidR="00D54E64" w:rsidRPr="00C37D30" w:rsidRDefault="00D54E64" w:rsidP="000E61A4">
      <w:pPr>
        <w:pStyle w:val="a9"/>
        <w:numPr>
          <w:ilvl w:val="0"/>
          <w:numId w:val="109"/>
        </w:numPr>
        <w:shd w:val="clear" w:color="auto" w:fill="FFFFFF"/>
        <w:spacing w:after="0" w:line="240" w:lineRule="auto"/>
        <w:rPr>
          <w:rFonts w:ascii="Times New Roman" w:hAnsi="Times New Roman" w:cs="Times New Roman"/>
          <w:bCs/>
          <w:sz w:val="24"/>
          <w:szCs w:val="24"/>
        </w:rPr>
      </w:pPr>
      <w:r w:rsidRPr="00C37D30">
        <w:rPr>
          <w:rFonts w:ascii="Times New Roman" w:hAnsi="Times New Roman" w:cs="Times New Roman"/>
          <w:bCs/>
          <w:sz w:val="24"/>
          <w:szCs w:val="24"/>
        </w:rPr>
        <w:t xml:space="preserve">вручать премии и подарки членам Профсоюза к праздникам и юбилейным датам; </w:t>
      </w:r>
    </w:p>
    <w:p w:rsidR="00D54E64" w:rsidRPr="00C37D30" w:rsidRDefault="00D54E64" w:rsidP="000E61A4">
      <w:pPr>
        <w:pStyle w:val="a9"/>
        <w:numPr>
          <w:ilvl w:val="0"/>
          <w:numId w:val="109"/>
        </w:numPr>
        <w:shd w:val="clear" w:color="auto" w:fill="FFFFFF"/>
        <w:spacing w:after="0" w:line="240" w:lineRule="auto"/>
        <w:rPr>
          <w:rFonts w:ascii="Times New Roman" w:hAnsi="Times New Roman" w:cs="Times New Roman"/>
          <w:bCs/>
          <w:sz w:val="24"/>
          <w:szCs w:val="24"/>
        </w:rPr>
      </w:pPr>
      <w:r w:rsidRPr="00C37D30">
        <w:rPr>
          <w:rFonts w:ascii="Times New Roman" w:hAnsi="Times New Roman" w:cs="Times New Roman"/>
          <w:bCs/>
          <w:sz w:val="24"/>
          <w:szCs w:val="24"/>
        </w:rPr>
        <w:t>оказывать материальную помощь на лечение и операции, в связи с бракосочетанием, рождением детей, стихийными бедствиями, несчастными случаями в семьях, в трудных жизненных ситуациях в соответствии с Положением об оказании материальной помощи образовательной организации.</w:t>
      </w:r>
    </w:p>
    <w:p w:rsidR="00D54E64" w:rsidRPr="0030362C" w:rsidRDefault="00D54E64" w:rsidP="00D54E64">
      <w:pPr>
        <w:shd w:val="clear" w:color="auto" w:fill="FFFFFF"/>
        <w:spacing w:after="0" w:line="240" w:lineRule="auto"/>
        <w:rPr>
          <w:rFonts w:ascii="Times New Roman" w:hAnsi="Times New Roman" w:cs="Times New Roman"/>
          <w:bCs/>
          <w:sz w:val="24"/>
          <w:szCs w:val="24"/>
        </w:rPr>
      </w:pPr>
    </w:p>
    <w:p w:rsidR="00D54E64" w:rsidRPr="0030362C" w:rsidRDefault="00D54E64" w:rsidP="00D54E64">
      <w:pPr>
        <w:spacing w:after="0" w:line="240" w:lineRule="auto"/>
        <w:jc w:val="center"/>
        <w:rPr>
          <w:rFonts w:ascii="Times New Roman" w:hAnsi="Times New Roman" w:cs="Times New Roman"/>
          <w:b/>
          <w:bCs/>
          <w:sz w:val="24"/>
          <w:szCs w:val="24"/>
        </w:rPr>
      </w:pPr>
      <w:r w:rsidRPr="0030362C">
        <w:rPr>
          <w:rFonts w:ascii="Times New Roman" w:hAnsi="Times New Roman" w:cs="Times New Roman"/>
          <w:b/>
          <w:bCs/>
          <w:sz w:val="24"/>
          <w:szCs w:val="24"/>
          <w:lang w:val="en-US"/>
        </w:rPr>
        <w:t>VII</w:t>
      </w:r>
      <w:r w:rsidRPr="0030362C">
        <w:rPr>
          <w:rFonts w:ascii="Times New Roman" w:hAnsi="Times New Roman" w:cs="Times New Roman"/>
          <w:b/>
          <w:bCs/>
          <w:sz w:val="24"/>
          <w:szCs w:val="24"/>
        </w:rPr>
        <w:t>.  СОЦИАЛЬНО-ТРУДОВЫЕ ПРАВА И СОЦИАЛЬНЫЕ ГАРАНТИИ  МОЛОДЫХ ПЕДАГОГОВ И ИХ НАСТАВНИКОВ</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iCs/>
          <w:sz w:val="24"/>
          <w:szCs w:val="24"/>
        </w:rPr>
        <w:t xml:space="preserve">7.1. </w:t>
      </w:r>
      <w:r w:rsidRPr="0030362C">
        <w:rPr>
          <w:rFonts w:ascii="Times New Roman" w:hAnsi="Times New Roman" w:cs="Times New Roman"/>
          <w:sz w:val="24"/>
          <w:szCs w:val="24"/>
        </w:rPr>
        <w:t xml:space="preserve"> Стороны договорились:  </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7.1.1. Проводить совместную работу по:</w:t>
      </w:r>
    </w:p>
    <w:p w:rsidR="00D54E64" w:rsidRPr="00C37D30" w:rsidRDefault="00D54E64" w:rsidP="000E61A4">
      <w:pPr>
        <w:pStyle w:val="a9"/>
        <w:numPr>
          <w:ilvl w:val="0"/>
          <w:numId w:val="110"/>
        </w:numPr>
        <w:spacing w:after="0" w:line="240" w:lineRule="auto"/>
        <w:rPr>
          <w:rFonts w:ascii="Times New Roman" w:hAnsi="Times New Roman" w:cs="Times New Roman"/>
          <w:sz w:val="24"/>
          <w:szCs w:val="24"/>
        </w:rPr>
      </w:pPr>
      <w:r w:rsidRPr="00C37D30">
        <w:rPr>
          <w:rFonts w:ascii="Times New Roman" w:hAnsi="Times New Roman" w:cs="Times New Roman"/>
          <w:sz w:val="24"/>
          <w:szCs w:val="24"/>
        </w:rPr>
        <w:t>повышению престижа и статуса педагогического работника в обществе;</w:t>
      </w:r>
    </w:p>
    <w:p w:rsidR="00D54E64" w:rsidRPr="00C37D30" w:rsidRDefault="00D54E64" w:rsidP="000E61A4">
      <w:pPr>
        <w:pStyle w:val="a9"/>
        <w:numPr>
          <w:ilvl w:val="0"/>
          <w:numId w:val="110"/>
        </w:numPr>
        <w:spacing w:after="0" w:line="240" w:lineRule="auto"/>
        <w:rPr>
          <w:rFonts w:ascii="Times New Roman" w:hAnsi="Times New Roman" w:cs="Times New Roman"/>
          <w:sz w:val="24"/>
          <w:szCs w:val="24"/>
        </w:rPr>
      </w:pPr>
      <w:r w:rsidRPr="00C37D30">
        <w:rPr>
          <w:rFonts w:ascii="Times New Roman" w:hAnsi="Times New Roman" w:cs="Times New Roman"/>
          <w:sz w:val="24"/>
          <w:szCs w:val="24"/>
        </w:rPr>
        <w:t>закреплению молодых педагогов в образовательной организации;</w:t>
      </w:r>
    </w:p>
    <w:p w:rsidR="00D54E64" w:rsidRPr="00C37D30" w:rsidRDefault="00D54E64" w:rsidP="000E61A4">
      <w:pPr>
        <w:pStyle w:val="a9"/>
        <w:numPr>
          <w:ilvl w:val="0"/>
          <w:numId w:val="110"/>
        </w:numPr>
        <w:spacing w:after="0" w:line="240" w:lineRule="auto"/>
        <w:rPr>
          <w:rFonts w:ascii="Times New Roman" w:hAnsi="Times New Roman" w:cs="Times New Roman"/>
          <w:iCs/>
          <w:sz w:val="24"/>
          <w:szCs w:val="24"/>
        </w:rPr>
      </w:pPr>
      <w:r w:rsidRPr="00C37D30">
        <w:rPr>
          <w:rFonts w:ascii="Times New Roman" w:hAnsi="Times New Roman" w:cs="Times New Roman"/>
          <w:sz w:val="24"/>
          <w:szCs w:val="24"/>
        </w:rPr>
        <w:t xml:space="preserve">содействию повышению их профессиональной квалификации и карьерному росту; </w:t>
      </w:r>
    </w:p>
    <w:p w:rsidR="00D54E64" w:rsidRPr="00C37D30" w:rsidRDefault="00D54E64" w:rsidP="000E61A4">
      <w:pPr>
        <w:pStyle w:val="a9"/>
        <w:numPr>
          <w:ilvl w:val="0"/>
          <w:numId w:val="110"/>
        </w:numPr>
        <w:spacing w:after="0" w:line="240" w:lineRule="auto"/>
        <w:rPr>
          <w:rFonts w:ascii="Times New Roman" w:hAnsi="Times New Roman" w:cs="Times New Roman"/>
          <w:sz w:val="24"/>
          <w:szCs w:val="24"/>
        </w:rPr>
      </w:pPr>
      <w:r w:rsidRPr="00C37D30">
        <w:rPr>
          <w:rFonts w:ascii="Times New Roman" w:hAnsi="Times New Roman" w:cs="Times New Roman"/>
          <w:sz w:val="24"/>
          <w:szCs w:val="24"/>
        </w:rPr>
        <w:t xml:space="preserve">развитию творческой и социальной активности молодежи; </w:t>
      </w:r>
    </w:p>
    <w:p w:rsidR="00D54E64" w:rsidRPr="00C37D30" w:rsidRDefault="00D54E64" w:rsidP="000E61A4">
      <w:pPr>
        <w:pStyle w:val="a9"/>
        <w:numPr>
          <w:ilvl w:val="0"/>
          <w:numId w:val="110"/>
        </w:numPr>
        <w:spacing w:after="0" w:line="240" w:lineRule="auto"/>
        <w:rPr>
          <w:rFonts w:ascii="Times New Roman" w:hAnsi="Times New Roman" w:cs="Times New Roman"/>
          <w:sz w:val="24"/>
          <w:szCs w:val="24"/>
        </w:rPr>
      </w:pPr>
      <w:r w:rsidRPr="00C37D30">
        <w:rPr>
          <w:rFonts w:ascii="Times New Roman" w:hAnsi="Times New Roman" w:cs="Times New Roman"/>
          <w:sz w:val="24"/>
          <w:szCs w:val="24"/>
        </w:rPr>
        <w:t>обеспечению их правовой и социальной защищенности.</w:t>
      </w:r>
    </w:p>
    <w:p w:rsidR="00D54E64" w:rsidRPr="0030362C" w:rsidRDefault="00D54E64" w:rsidP="00D54E64">
      <w:pPr>
        <w:spacing w:after="0" w:line="240" w:lineRule="auto"/>
        <w:rPr>
          <w:rFonts w:ascii="Times New Roman" w:hAnsi="Times New Roman" w:cs="Times New Roman"/>
          <w:bCs/>
          <w:sz w:val="24"/>
          <w:szCs w:val="24"/>
        </w:rPr>
      </w:pPr>
      <w:r w:rsidRPr="0030362C">
        <w:rPr>
          <w:rFonts w:ascii="Times New Roman" w:hAnsi="Times New Roman" w:cs="Times New Roman"/>
          <w:b/>
          <w:bCs/>
          <w:sz w:val="24"/>
          <w:szCs w:val="24"/>
        </w:rPr>
        <w:t>7</w:t>
      </w:r>
      <w:r w:rsidRPr="0030362C">
        <w:rPr>
          <w:rFonts w:ascii="Times New Roman" w:hAnsi="Times New Roman" w:cs="Times New Roman"/>
          <w:bCs/>
          <w:sz w:val="24"/>
          <w:szCs w:val="24"/>
        </w:rPr>
        <w:t xml:space="preserve">.1.2.  Обеспечить выполнение положений Регионального отраслевого Соглашения между </w:t>
      </w:r>
      <w:r w:rsidR="001E4570">
        <w:rPr>
          <w:rFonts w:ascii="Times New Roman" w:hAnsi="Times New Roman" w:cs="Times New Roman"/>
          <w:bCs/>
          <w:sz w:val="24"/>
          <w:szCs w:val="24"/>
        </w:rPr>
        <w:t>Министерств</w:t>
      </w:r>
      <w:r w:rsidRPr="0030362C">
        <w:rPr>
          <w:rFonts w:ascii="Times New Roman" w:hAnsi="Times New Roman" w:cs="Times New Roman"/>
          <w:bCs/>
          <w:sz w:val="24"/>
          <w:szCs w:val="24"/>
        </w:rPr>
        <w:t xml:space="preserve">ом образования и науки </w:t>
      </w:r>
      <w:r w:rsidR="001E4570">
        <w:rPr>
          <w:rFonts w:ascii="Times New Roman" w:hAnsi="Times New Roman" w:cs="Times New Roman"/>
          <w:bCs/>
          <w:sz w:val="24"/>
          <w:szCs w:val="24"/>
        </w:rPr>
        <w:t>РД</w:t>
      </w:r>
      <w:r w:rsidRPr="0030362C">
        <w:rPr>
          <w:rFonts w:ascii="Times New Roman" w:hAnsi="Times New Roman" w:cs="Times New Roman"/>
          <w:bCs/>
          <w:sz w:val="24"/>
          <w:szCs w:val="24"/>
        </w:rPr>
        <w:t xml:space="preserve"> и </w:t>
      </w:r>
      <w:r w:rsidR="001E4570">
        <w:rPr>
          <w:rFonts w:ascii="Times New Roman" w:hAnsi="Times New Roman" w:cs="Times New Roman"/>
          <w:bCs/>
          <w:sz w:val="24"/>
          <w:szCs w:val="24"/>
        </w:rPr>
        <w:t>Дагестанской</w:t>
      </w:r>
      <w:r w:rsidRPr="0030362C">
        <w:rPr>
          <w:rFonts w:ascii="Times New Roman" w:hAnsi="Times New Roman" w:cs="Times New Roman"/>
          <w:bCs/>
          <w:sz w:val="24"/>
          <w:szCs w:val="24"/>
        </w:rPr>
        <w:t xml:space="preserve"> организацией профессионального союза работников народного образования и науки РФ на 20</w:t>
      </w:r>
      <w:r w:rsidR="00FE2DAE">
        <w:rPr>
          <w:rFonts w:ascii="Times New Roman" w:hAnsi="Times New Roman" w:cs="Times New Roman"/>
          <w:bCs/>
          <w:sz w:val="24"/>
          <w:szCs w:val="24"/>
        </w:rPr>
        <w:t>24</w:t>
      </w:r>
      <w:r w:rsidRPr="0030362C">
        <w:rPr>
          <w:rFonts w:ascii="Times New Roman" w:hAnsi="Times New Roman" w:cs="Times New Roman"/>
          <w:bCs/>
          <w:sz w:val="24"/>
          <w:szCs w:val="24"/>
        </w:rPr>
        <w:t>-202</w:t>
      </w:r>
      <w:r w:rsidR="00FE2DAE">
        <w:rPr>
          <w:rFonts w:ascii="Times New Roman" w:hAnsi="Times New Roman" w:cs="Times New Roman"/>
          <w:bCs/>
          <w:sz w:val="24"/>
          <w:szCs w:val="24"/>
        </w:rPr>
        <w:t>6</w:t>
      </w:r>
      <w:r w:rsidRPr="0030362C">
        <w:rPr>
          <w:rFonts w:ascii="Times New Roman" w:hAnsi="Times New Roman" w:cs="Times New Roman"/>
          <w:bCs/>
          <w:sz w:val="24"/>
          <w:szCs w:val="24"/>
        </w:rPr>
        <w:t>1гг. о с</w:t>
      </w:r>
      <w:r w:rsidRPr="0030362C">
        <w:rPr>
          <w:rFonts w:ascii="Times New Roman" w:hAnsi="Times New Roman" w:cs="Times New Roman"/>
          <w:sz w:val="24"/>
          <w:szCs w:val="24"/>
          <w:shd w:val="clear" w:color="auto" w:fill="FFFFFF"/>
        </w:rPr>
        <w:t xml:space="preserve">татусе молодого специалиста сферы образования в </w:t>
      </w:r>
      <w:r w:rsidR="009646F0">
        <w:rPr>
          <w:rFonts w:ascii="Times New Roman" w:hAnsi="Times New Roman" w:cs="Times New Roman"/>
          <w:sz w:val="24"/>
          <w:szCs w:val="24"/>
          <w:shd w:val="clear" w:color="auto" w:fill="FFFFFF"/>
        </w:rPr>
        <w:t>РД</w:t>
      </w:r>
      <w:r w:rsidRPr="0030362C">
        <w:rPr>
          <w:rFonts w:ascii="Times New Roman" w:hAnsi="Times New Roman" w:cs="Times New Roman"/>
          <w:sz w:val="24"/>
          <w:szCs w:val="24"/>
          <w:shd w:val="clear" w:color="auto" w:fill="FFFFFF"/>
        </w:rPr>
        <w:t xml:space="preserve">, возникающего </w:t>
      </w:r>
      <w:r w:rsidRPr="0030362C">
        <w:rPr>
          <w:rFonts w:ascii="Times New Roman" w:hAnsi="Times New Roman" w:cs="Times New Roman"/>
          <w:bCs/>
          <w:sz w:val="24"/>
          <w:szCs w:val="24"/>
          <w:shd w:val="clear" w:color="auto" w:fill="FFFFFF"/>
        </w:rPr>
        <w:t>в течение года</w:t>
      </w:r>
      <w:r w:rsidRPr="0030362C">
        <w:rPr>
          <w:rFonts w:ascii="Times New Roman" w:hAnsi="Times New Roman" w:cs="Times New Roman"/>
          <w:sz w:val="24"/>
          <w:szCs w:val="24"/>
          <w:shd w:val="clear" w:color="auto" w:fill="FFFFFF"/>
        </w:rPr>
        <w:t> с момента получения им диплома об образовании (документа, подтверждающего право на осуществление педагогической деятельности) и  действующего в течение трёх лет, </w:t>
      </w:r>
      <w:r w:rsidRPr="0030362C">
        <w:rPr>
          <w:rFonts w:ascii="Times New Roman" w:hAnsi="Times New Roman" w:cs="Times New Roman"/>
          <w:bCs/>
          <w:sz w:val="24"/>
          <w:szCs w:val="24"/>
          <w:shd w:val="clear" w:color="auto" w:fill="FFFFFF"/>
        </w:rPr>
        <w:t>начиная со дня трудоустройства</w:t>
      </w:r>
      <w:r w:rsidRPr="0030362C">
        <w:rPr>
          <w:rFonts w:ascii="Times New Roman" w:hAnsi="Times New Roman" w:cs="Times New Roman"/>
          <w:bCs/>
          <w:sz w:val="24"/>
          <w:szCs w:val="24"/>
        </w:rPr>
        <w:t>, к</w:t>
      </w:r>
      <w:r w:rsidRPr="0030362C">
        <w:rPr>
          <w:rFonts w:ascii="Times New Roman" w:hAnsi="Times New Roman" w:cs="Times New Roman"/>
          <w:sz w:val="24"/>
          <w:szCs w:val="24"/>
        </w:rPr>
        <w:t xml:space="preserve"> которым относятся выпускники профессиональных образовательных организаций и (или) образовательных организаций высшего образования (далее – учебные заведения) в возрасте до тридцати пяти лет, соответствующие следующим требованиям:</w:t>
      </w:r>
    </w:p>
    <w:p w:rsidR="00D54E64" w:rsidRPr="00213A7F" w:rsidRDefault="00D54E64" w:rsidP="000E61A4">
      <w:pPr>
        <w:pStyle w:val="a9"/>
        <w:numPr>
          <w:ilvl w:val="0"/>
          <w:numId w:val="111"/>
        </w:numPr>
        <w:spacing w:after="0" w:line="240" w:lineRule="auto"/>
        <w:rPr>
          <w:rFonts w:ascii="Times New Roman" w:hAnsi="Times New Roman" w:cs="Times New Roman"/>
          <w:sz w:val="24"/>
          <w:szCs w:val="24"/>
        </w:rPr>
      </w:pPr>
      <w:r w:rsidRPr="00213A7F">
        <w:rPr>
          <w:rFonts w:ascii="Times New Roman" w:hAnsi="Times New Roman" w:cs="Times New Roman"/>
          <w:sz w:val="24"/>
          <w:szCs w:val="24"/>
        </w:rPr>
        <w:t xml:space="preserve">впервые получившие профессиональное или высшее образование, в том числе непедагогическое, но в этом случае при условии работы по  педагогической специальности и соответствия профиля профессиональной деятельности специальности (квалификации), указанной в дипломе; </w:t>
      </w:r>
    </w:p>
    <w:p w:rsidR="00D54E64" w:rsidRPr="00213A7F" w:rsidRDefault="00D54E64" w:rsidP="000E61A4">
      <w:pPr>
        <w:pStyle w:val="a9"/>
        <w:numPr>
          <w:ilvl w:val="0"/>
          <w:numId w:val="111"/>
        </w:numPr>
        <w:spacing w:after="0" w:line="240" w:lineRule="auto"/>
        <w:rPr>
          <w:rFonts w:ascii="Times New Roman" w:hAnsi="Times New Roman" w:cs="Times New Roman"/>
          <w:sz w:val="24"/>
          <w:szCs w:val="24"/>
        </w:rPr>
      </w:pPr>
      <w:r w:rsidRPr="00213A7F">
        <w:rPr>
          <w:rFonts w:ascii="Times New Roman" w:hAnsi="Times New Roman" w:cs="Times New Roman"/>
          <w:sz w:val="24"/>
          <w:szCs w:val="24"/>
        </w:rPr>
        <w:t xml:space="preserve">приступившие к трудовой деятельности в государственной или муниципальной образовательной организации </w:t>
      </w:r>
      <w:r w:rsidR="00F525B6">
        <w:rPr>
          <w:rFonts w:ascii="Times New Roman" w:hAnsi="Times New Roman" w:cs="Times New Roman"/>
          <w:sz w:val="24"/>
          <w:szCs w:val="24"/>
        </w:rPr>
        <w:t>РД</w:t>
      </w:r>
      <w:r w:rsidRPr="00213A7F">
        <w:rPr>
          <w:rFonts w:ascii="Times New Roman" w:hAnsi="Times New Roman" w:cs="Times New Roman"/>
          <w:sz w:val="24"/>
          <w:szCs w:val="24"/>
        </w:rPr>
        <w:t xml:space="preserve"> в течение 1 года со дня получения диплома о </w:t>
      </w:r>
      <w:r w:rsidRPr="00213A7F">
        <w:rPr>
          <w:rFonts w:ascii="Times New Roman" w:hAnsi="Times New Roman" w:cs="Times New Roman"/>
          <w:sz w:val="24"/>
          <w:szCs w:val="24"/>
        </w:rPr>
        <w:lastRenderedPageBreak/>
        <w:t xml:space="preserve">профессиональном или высшем образовании и взявшие на себя обязательство отработать не менее 3-х лет в системе образования </w:t>
      </w:r>
      <w:r w:rsidR="00F525B6">
        <w:rPr>
          <w:rFonts w:ascii="Times New Roman" w:hAnsi="Times New Roman" w:cs="Times New Roman"/>
          <w:sz w:val="24"/>
          <w:szCs w:val="24"/>
        </w:rPr>
        <w:t xml:space="preserve">РД </w:t>
      </w:r>
      <w:r w:rsidRPr="00213A7F">
        <w:rPr>
          <w:rFonts w:ascii="Times New Roman" w:hAnsi="Times New Roman" w:cs="Times New Roman"/>
          <w:sz w:val="24"/>
          <w:szCs w:val="24"/>
        </w:rPr>
        <w:t>;</w:t>
      </w:r>
    </w:p>
    <w:p w:rsidR="00D54E64" w:rsidRPr="00213A7F" w:rsidRDefault="00D54E64" w:rsidP="000E61A4">
      <w:pPr>
        <w:pStyle w:val="a9"/>
        <w:numPr>
          <w:ilvl w:val="0"/>
          <w:numId w:val="111"/>
        </w:numPr>
        <w:spacing w:line="240" w:lineRule="auto"/>
        <w:rPr>
          <w:rFonts w:ascii="Times New Roman" w:hAnsi="Times New Roman" w:cs="Times New Roman"/>
          <w:sz w:val="24"/>
          <w:szCs w:val="24"/>
        </w:rPr>
      </w:pPr>
      <w:r w:rsidRPr="00213A7F">
        <w:rPr>
          <w:rFonts w:ascii="Times New Roman" w:hAnsi="Times New Roman" w:cs="Times New Roman"/>
          <w:sz w:val="24"/>
          <w:szCs w:val="24"/>
        </w:rPr>
        <w:t>работавшие в период обучения в образовательной организации и продолжившие там работать по специальности после получения диплома (документа) о профессиональном или высшем образовании, дающем право на педагогическую деятельность.</w:t>
      </w:r>
      <w:r w:rsidRPr="00213A7F">
        <w:rPr>
          <w:rFonts w:ascii="Times New Roman" w:hAnsi="Times New Roman" w:cs="Times New Roman"/>
          <w:sz w:val="24"/>
          <w:szCs w:val="24"/>
        </w:rPr>
        <w:tab/>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7.2. Работодатель сохраняет статус молодого специалиста при переходе работника в другую образовательную организацию или продлевает на срок до трёх лет в следующих случаях:</w:t>
      </w:r>
    </w:p>
    <w:p w:rsidR="00D54E64" w:rsidRPr="00213A7F" w:rsidRDefault="00D54E64" w:rsidP="000E61A4">
      <w:pPr>
        <w:pStyle w:val="a9"/>
        <w:numPr>
          <w:ilvl w:val="0"/>
          <w:numId w:val="112"/>
        </w:numPr>
        <w:spacing w:after="0" w:line="240" w:lineRule="auto"/>
        <w:rPr>
          <w:rFonts w:ascii="Times New Roman" w:hAnsi="Times New Roman" w:cs="Times New Roman"/>
          <w:sz w:val="24"/>
          <w:szCs w:val="24"/>
        </w:rPr>
      </w:pPr>
      <w:r w:rsidRPr="00213A7F">
        <w:rPr>
          <w:rFonts w:ascii="Times New Roman" w:hAnsi="Times New Roman" w:cs="Times New Roman"/>
          <w:sz w:val="24"/>
          <w:szCs w:val="24"/>
        </w:rPr>
        <w:t>призыва на срочную военную службу или направления на заменяющую её альтернативную гражданскую службу;</w:t>
      </w:r>
    </w:p>
    <w:p w:rsidR="00D54E64" w:rsidRPr="00213A7F" w:rsidRDefault="00D54E64" w:rsidP="000E61A4">
      <w:pPr>
        <w:pStyle w:val="a9"/>
        <w:numPr>
          <w:ilvl w:val="0"/>
          <w:numId w:val="112"/>
        </w:numPr>
        <w:spacing w:after="0" w:line="240" w:lineRule="auto"/>
        <w:rPr>
          <w:rFonts w:ascii="Times New Roman" w:hAnsi="Times New Roman" w:cs="Times New Roman"/>
          <w:sz w:val="24"/>
          <w:szCs w:val="24"/>
        </w:rPr>
      </w:pPr>
      <w:r w:rsidRPr="00213A7F">
        <w:rPr>
          <w:rFonts w:ascii="Times New Roman" w:hAnsi="Times New Roman" w:cs="Times New Roman"/>
          <w:sz w:val="24"/>
          <w:szCs w:val="24"/>
        </w:rPr>
        <w:t>направления на стажировку или обучение с отрывом от производства по основному месту работы;</w:t>
      </w:r>
    </w:p>
    <w:p w:rsidR="00D54E64" w:rsidRPr="00213A7F" w:rsidRDefault="00D54E64" w:rsidP="000E61A4">
      <w:pPr>
        <w:pStyle w:val="a9"/>
        <w:numPr>
          <w:ilvl w:val="0"/>
          <w:numId w:val="112"/>
        </w:numPr>
        <w:spacing w:after="0" w:line="240" w:lineRule="auto"/>
        <w:rPr>
          <w:rFonts w:ascii="Times New Roman" w:hAnsi="Times New Roman" w:cs="Times New Roman"/>
          <w:sz w:val="24"/>
          <w:szCs w:val="24"/>
        </w:rPr>
      </w:pPr>
      <w:r w:rsidRPr="00213A7F">
        <w:rPr>
          <w:rFonts w:ascii="Times New Roman" w:hAnsi="Times New Roman" w:cs="Times New Roman"/>
          <w:sz w:val="24"/>
          <w:szCs w:val="24"/>
        </w:rPr>
        <w:t>направления (поступления) в очную аспирантуру для подготовки и защиты кандидатской диссертации;</w:t>
      </w:r>
    </w:p>
    <w:p w:rsidR="00D54E64" w:rsidRPr="00213A7F" w:rsidRDefault="00D54E64" w:rsidP="000E61A4">
      <w:pPr>
        <w:pStyle w:val="a9"/>
        <w:numPr>
          <w:ilvl w:val="0"/>
          <w:numId w:val="112"/>
        </w:numPr>
        <w:spacing w:after="0" w:line="240" w:lineRule="auto"/>
        <w:rPr>
          <w:rFonts w:ascii="Times New Roman" w:hAnsi="Times New Roman" w:cs="Times New Roman"/>
          <w:sz w:val="24"/>
          <w:szCs w:val="24"/>
        </w:rPr>
      </w:pPr>
      <w:r w:rsidRPr="00213A7F">
        <w:rPr>
          <w:rFonts w:ascii="Times New Roman" w:hAnsi="Times New Roman" w:cs="Times New Roman"/>
          <w:sz w:val="24"/>
          <w:szCs w:val="24"/>
        </w:rPr>
        <w:t>предоставления отпуска по уходу за ребёнком до достижения им возраста трёх лет;</w:t>
      </w:r>
    </w:p>
    <w:p w:rsidR="00D54E64" w:rsidRPr="00213A7F" w:rsidRDefault="00D54E64" w:rsidP="000E61A4">
      <w:pPr>
        <w:pStyle w:val="a9"/>
        <w:numPr>
          <w:ilvl w:val="0"/>
          <w:numId w:val="112"/>
        </w:numPr>
        <w:spacing w:line="240" w:lineRule="auto"/>
        <w:rPr>
          <w:rFonts w:ascii="Times New Roman" w:hAnsi="Times New Roman" w:cs="Times New Roman"/>
          <w:sz w:val="24"/>
          <w:szCs w:val="24"/>
        </w:rPr>
      </w:pPr>
      <w:r w:rsidRPr="00213A7F">
        <w:rPr>
          <w:rFonts w:ascii="Times New Roman" w:hAnsi="Times New Roman" w:cs="Times New Roman"/>
          <w:sz w:val="24"/>
          <w:szCs w:val="24"/>
        </w:rPr>
        <w:t>иных случаях, предусмотренных действующим законодательством и закрепленных соглашениями и коллективными договорами.</w:t>
      </w:r>
    </w:p>
    <w:p w:rsidR="00D54E64" w:rsidRPr="0030362C" w:rsidRDefault="00D54E64" w:rsidP="00D54E64">
      <w:pPr>
        <w:spacing w:after="0" w:line="240" w:lineRule="auto"/>
        <w:rPr>
          <w:rFonts w:ascii="Times New Roman" w:hAnsi="Times New Roman" w:cs="Times New Roman"/>
          <w:bCs/>
          <w:sz w:val="24"/>
          <w:szCs w:val="24"/>
        </w:rPr>
      </w:pPr>
      <w:r w:rsidRPr="0030362C">
        <w:rPr>
          <w:rFonts w:ascii="Times New Roman" w:hAnsi="Times New Roman" w:cs="Times New Roman"/>
          <w:sz w:val="24"/>
          <w:szCs w:val="24"/>
        </w:rPr>
        <w:t xml:space="preserve">7.3. Работодатель в отношении молодых специалистов обязуется: </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7.3.1. Предоставлять должность в соответствии с полученной специальностью и квалификацией при приеме на работу, не устанавливать испытательный срок, определять норму часов педагогической работы не менее ставки заработной платы.</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7.3.2. Информировать молодого специалиста, прибывшего на работу в образовательную организацию, о возможности получении льгот и гарантий в соответствии с федеральным, региональным законодательством, муниципальными нормативными правовыми актами.</w:t>
      </w:r>
    </w:p>
    <w:p w:rsidR="00D54E64" w:rsidRPr="0030362C" w:rsidRDefault="00D54E64" w:rsidP="00D54E64">
      <w:pPr>
        <w:spacing w:after="0" w:line="240" w:lineRule="auto"/>
        <w:rPr>
          <w:rFonts w:ascii="Times New Roman" w:hAnsi="Times New Roman" w:cs="Times New Roman"/>
          <w:iCs/>
          <w:sz w:val="24"/>
          <w:szCs w:val="24"/>
        </w:rPr>
      </w:pPr>
      <w:r w:rsidRPr="0030362C">
        <w:rPr>
          <w:rFonts w:ascii="Times New Roman" w:hAnsi="Times New Roman" w:cs="Times New Roman"/>
          <w:bCs/>
          <w:sz w:val="24"/>
          <w:szCs w:val="24"/>
        </w:rPr>
        <w:t xml:space="preserve">7.3.3. </w:t>
      </w:r>
      <w:r w:rsidRPr="0030362C">
        <w:rPr>
          <w:rFonts w:ascii="Times New Roman" w:hAnsi="Times New Roman" w:cs="Times New Roman"/>
          <w:iCs/>
          <w:sz w:val="24"/>
          <w:szCs w:val="24"/>
        </w:rPr>
        <w:t xml:space="preserve">Вводить повышающие коэффициенты к ставке заработной платы (окладу) согласно </w:t>
      </w:r>
      <w:r w:rsidRPr="0030362C">
        <w:rPr>
          <w:rFonts w:ascii="Times New Roman" w:eastAsia="MS Mincho" w:hAnsi="Times New Roman" w:cs="Times New Roman"/>
          <w:sz w:val="24"/>
          <w:szCs w:val="24"/>
        </w:rPr>
        <w:t xml:space="preserve">Положению </w:t>
      </w:r>
      <w:r w:rsidR="00EB451D">
        <w:rPr>
          <w:rFonts w:ascii="Times New Roman" w:eastAsia="MS Mincho" w:hAnsi="Times New Roman" w:cs="Times New Roman"/>
          <w:sz w:val="24"/>
          <w:szCs w:val="24"/>
        </w:rPr>
        <w:t>« О системе оплаты</w:t>
      </w:r>
      <w:r w:rsidR="00EB451D" w:rsidRPr="0030362C">
        <w:rPr>
          <w:rFonts w:ascii="Times New Roman" w:eastAsia="MS Mincho" w:hAnsi="Times New Roman" w:cs="Times New Roman"/>
          <w:sz w:val="24"/>
          <w:szCs w:val="24"/>
        </w:rPr>
        <w:t xml:space="preserve"> труда  </w:t>
      </w:r>
      <w:r w:rsidR="00EB451D">
        <w:rPr>
          <w:rFonts w:ascii="Times New Roman" w:hAnsi="Times New Roman" w:cs="Times New Roman"/>
          <w:sz w:val="24"/>
          <w:szCs w:val="24"/>
        </w:rPr>
        <w:t xml:space="preserve">МБОУ ЦРР-ДС №21 ГБ»  </w:t>
      </w:r>
      <w:r w:rsidRPr="0030362C">
        <w:rPr>
          <w:rFonts w:ascii="Times New Roman" w:hAnsi="Times New Roman" w:cs="Times New Roman"/>
          <w:iCs/>
          <w:sz w:val="24"/>
          <w:szCs w:val="24"/>
        </w:rPr>
        <w:t>и  п. 4.21.  настоящего коллективного договор</w:t>
      </w:r>
      <w:r w:rsidR="00213A7F">
        <w:rPr>
          <w:rFonts w:ascii="Times New Roman" w:hAnsi="Times New Roman" w:cs="Times New Roman"/>
          <w:iCs/>
          <w:sz w:val="24"/>
          <w:szCs w:val="24"/>
        </w:rPr>
        <w:t>а</w:t>
      </w:r>
      <w:r w:rsidRPr="0030362C">
        <w:rPr>
          <w:rFonts w:ascii="Times New Roman" w:hAnsi="Times New Roman" w:cs="Times New Roman"/>
          <w:iCs/>
          <w:sz w:val="24"/>
          <w:szCs w:val="24"/>
        </w:rPr>
        <w:t xml:space="preserve"> в</w:t>
      </w:r>
      <w:r w:rsidRPr="0030362C">
        <w:rPr>
          <w:rFonts w:ascii="Times New Roman" w:hAnsi="Times New Roman" w:cs="Times New Roman"/>
          <w:bCs/>
          <w:sz w:val="24"/>
          <w:szCs w:val="24"/>
        </w:rPr>
        <w:t xml:space="preserve"> целях осуществления мер социальной поддержки в соответствии </w:t>
      </w:r>
      <w:r w:rsidR="00F525B6">
        <w:rPr>
          <w:rFonts w:ascii="Times New Roman" w:hAnsi="Times New Roman" w:cs="Times New Roman"/>
          <w:bCs/>
          <w:sz w:val="24"/>
          <w:szCs w:val="24"/>
        </w:rPr>
        <w:t xml:space="preserve">закона РФ и </w:t>
      </w:r>
      <w:r w:rsidRPr="0030362C">
        <w:rPr>
          <w:rFonts w:ascii="Times New Roman" w:hAnsi="Times New Roman" w:cs="Times New Roman"/>
          <w:bCs/>
          <w:sz w:val="24"/>
          <w:szCs w:val="24"/>
        </w:rPr>
        <w:t xml:space="preserve"> «Об образовании в </w:t>
      </w:r>
      <w:r w:rsidR="00F525B6">
        <w:rPr>
          <w:rFonts w:ascii="Times New Roman" w:hAnsi="Times New Roman" w:cs="Times New Roman"/>
          <w:bCs/>
          <w:sz w:val="24"/>
          <w:szCs w:val="24"/>
        </w:rPr>
        <w:t>РД</w:t>
      </w:r>
      <w:r w:rsidRPr="0030362C">
        <w:rPr>
          <w:rFonts w:ascii="Times New Roman" w:hAnsi="Times New Roman" w:cs="Times New Roman"/>
          <w:bCs/>
          <w:sz w:val="24"/>
          <w:szCs w:val="24"/>
        </w:rPr>
        <w:t xml:space="preserve">» и муниципальными нормативными актами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w:t>
      </w:r>
      <w:r w:rsidR="00F525B6">
        <w:rPr>
          <w:rFonts w:ascii="Times New Roman" w:hAnsi="Times New Roman" w:cs="Times New Roman"/>
          <w:bCs/>
          <w:sz w:val="24"/>
          <w:szCs w:val="24"/>
        </w:rPr>
        <w:t xml:space="preserve">РД </w:t>
      </w:r>
      <w:r w:rsidRPr="0030362C">
        <w:rPr>
          <w:rFonts w:ascii="Times New Roman" w:hAnsi="Times New Roman" w:cs="Times New Roman"/>
          <w:bCs/>
          <w:sz w:val="24"/>
          <w:szCs w:val="24"/>
        </w:rPr>
        <w:t xml:space="preserve"> в течение срока действия статуса молодого специалис</w:t>
      </w:r>
      <w:r w:rsidR="00213A7F">
        <w:rPr>
          <w:rFonts w:ascii="Times New Roman" w:hAnsi="Times New Roman" w:cs="Times New Roman"/>
          <w:bCs/>
          <w:sz w:val="24"/>
          <w:szCs w:val="24"/>
        </w:rPr>
        <w:t xml:space="preserve">та. </w:t>
      </w:r>
    </w:p>
    <w:p w:rsidR="00D54E64" w:rsidRPr="0030362C" w:rsidRDefault="00D54E64" w:rsidP="00D54E64">
      <w:pPr>
        <w:spacing w:after="0" w:line="240" w:lineRule="auto"/>
        <w:rPr>
          <w:rFonts w:ascii="Times New Roman" w:eastAsia="MS Mincho" w:hAnsi="Times New Roman" w:cs="Times New Roman"/>
          <w:sz w:val="24"/>
          <w:szCs w:val="24"/>
        </w:rPr>
      </w:pPr>
      <w:r w:rsidRPr="0030362C">
        <w:rPr>
          <w:rFonts w:ascii="Times New Roman" w:hAnsi="Times New Roman" w:cs="Times New Roman"/>
          <w:bCs/>
          <w:sz w:val="24"/>
          <w:szCs w:val="24"/>
        </w:rPr>
        <w:t xml:space="preserve">7.3.4. Закреплять приказом наставников за молодыми специалистами и предусматривать для них меры материального и морального стимулирования на условиях, определенных настоящим коллективным договором и </w:t>
      </w:r>
      <w:r w:rsidRPr="0030362C">
        <w:rPr>
          <w:rFonts w:ascii="Times New Roman" w:eastAsia="MS Mincho" w:hAnsi="Times New Roman" w:cs="Times New Roman"/>
          <w:sz w:val="24"/>
          <w:szCs w:val="24"/>
        </w:rPr>
        <w:t xml:space="preserve">Положением </w:t>
      </w:r>
      <w:r w:rsidR="00EB451D">
        <w:rPr>
          <w:rFonts w:ascii="Times New Roman" w:eastAsia="MS Mincho" w:hAnsi="Times New Roman" w:cs="Times New Roman"/>
          <w:sz w:val="24"/>
          <w:szCs w:val="24"/>
        </w:rPr>
        <w:t>« О системе оплаты</w:t>
      </w:r>
      <w:r w:rsidR="00EB451D" w:rsidRPr="0030362C">
        <w:rPr>
          <w:rFonts w:ascii="Times New Roman" w:eastAsia="MS Mincho" w:hAnsi="Times New Roman" w:cs="Times New Roman"/>
          <w:sz w:val="24"/>
          <w:szCs w:val="24"/>
        </w:rPr>
        <w:t xml:space="preserve"> труда  </w:t>
      </w:r>
      <w:r w:rsidR="00EB451D">
        <w:rPr>
          <w:rFonts w:ascii="Times New Roman" w:hAnsi="Times New Roman" w:cs="Times New Roman"/>
          <w:sz w:val="24"/>
          <w:szCs w:val="24"/>
        </w:rPr>
        <w:t>МБОУ ЦРР-ДС №21 ГБ».</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7.3.5. Направлять молодого специалиста на стажировку, семинары, курсы повышения квалификации с целью углубления знаний, методики, стимулирования профессионально-личностного развития и социальной активности.</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7.3.6. Не проводить аттестацию на соответствие занимаемой должности.</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7.3.7. Создавать условия для активного участия молодых специалистов в  деятельности образовательной организации,</w:t>
      </w:r>
      <w:r w:rsidRPr="0030362C">
        <w:rPr>
          <w:rFonts w:ascii="Times New Roman" w:hAnsi="Times New Roman" w:cs="Times New Roman"/>
          <w:iCs/>
          <w:sz w:val="24"/>
          <w:szCs w:val="24"/>
        </w:rPr>
        <w:t xml:space="preserve"> поддерживать патриотическое, </w:t>
      </w:r>
      <w:r w:rsidRPr="0030362C">
        <w:rPr>
          <w:rFonts w:ascii="Times New Roman" w:hAnsi="Times New Roman" w:cs="Times New Roman"/>
          <w:sz w:val="24"/>
          <w:szCs w:val="24"/>
        </w:rPr>
        <w:t xml:space="preserve">физическое воспитания </w:t>
      </w:r>
      <w:r w:rsidRPr="0030362C">
        <w:rPr>
          <w:rFonts w:ascii="Times New Roman" w:hAnsi="Times New Roman" w:cs="Times New Roman"/>
          <w:iCs/>
          <w:sz w:val="24"/>
          <w:szCs w:val="24"/>
        </w:rPr>
        <w:t>молодежи</w:t>
      </w:r>
      <w:r w:rsidRPr="0030362C">
        <w:rPr>
          <w:rFonts w:ascii="Times New Roman" w:hAnsi="Times New Roman" w:cs="Times New Roman"/>
          <w:sz w:val="24"/>
          <w:szCs w:val="24"/>
        </w:rPr>
        <w:t>, ведение ими здорового образа жизни.</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7.3.8. Создавать условия и оказывать поддержку молодым педагогам для участия в профессиональн</w:t>
      </w:r>
      <w:r w:rsidR="00F525B6">
        <w:rPr>
          <w:rFonts w:ascii="Times New Roman" w:hAnsi="Times New Roman" w:cs="Times New Roman"/>
          <w:sz w:val="24"/>
          <w:szCs w:val="24"/>
        </w:rPr>
        <w:t xml:space="preserve">ых </w:t>
      </w:r>
      <w:r w:rsidRPr="0030362C">
        <w:rPr>
          <w:rFonts w:ascii="Times New Roman" w:hAnsi="Times New Roman" w:cs="Times New Roman"/>
          <w:sz w:val="24"/>
          <w:szCs w:val="24"/>
        </w:rPr>
        <w:t xml:space="preserve"> конкурс</w:t>
      </w:r>
      <w:r w:rsidR="00F525B6">
        <w:rPr>
          <w:rFonts w:ascii="Times New Roman" w:hAnsi="Times New Roman" w:cs="Times New Roman"/>
          <w:sz w:val="24"/>
          <w:szCs w:val="24"/>
        </w:rPr>
        <w:t xml:space="preserve">ах </w:t>
      </w:r>
      <w:r w:rsidRPr="0030362C">
        <w:rPr>
          <w:rFonts w:ascii="Times New Roman" w:hAnsi="Times New Roman" w:cs="Times New Roman"/>
          <w:sz w:val="24"/>
          <w:szCs w:val="24"/>
        </w:rPr>
        <w:t xml:space="preserve"> на </w:t>
      </w:r>
      <w:r w:rsidR="00F525B6">
        <w:rPr>
          <w:rFonts w:ascii="Times New Roman" w:hAnsi="Times New Roman" w:cs="Times New Roman"/>
          <w:sz w:val="24"/>
          <w:szCs w:val="24"/>
        </w:rPr>
        <w:t xml:space="preserve">Всероссийском, республиканском </w:t>
      </w:r>
      <w:r w:rsidRPr="0030362C">
        <w:rPr>
          <w:rFonts w:ascii="Times New Roman" w:hAnsi="Times New Roman" w:cs="Times New Roman"/>
          <w:sz w:val="24"/>
          <w:szCs w:val="24"/>
        </w:rPr>
        <w:t>м и муниципальном уровнях.</w:t>
      </w:r>
      <w:r w:rsidRPr="0030362C">
        <w:rPr>
          <w:rFonts w:ascii="Times New Roman" w:hAnsi="Times New Roman" w:cs="Times New Roman"/>
          <w:b/>
          <w:color w:val="FF0000"/>
          <w:sz w:val="24"/>
          <w:szCs w:val="24"/>
        </w:rPr>
        <w:tab/>
      </w:r>
    </w:p>
    <w:p w:rsidR="00D54E64" w:rsidRPr="0030362C" w:rsidRDefault="00D54E64" w:rsidP="00D54E64">
      <w:pPr>
        <w:spacing w:after="0" w:line="240" w:lineRule="auto"/>
        <w:rPr>
          <w:rFonts w:ascii="Times New Roman" w:hAnsi="Times New Roman" w:cs="Times New Roman"/>
          <w:bCs/>
          <w:sz w:val="24"/>
          <w:szCs w:val="24"/>
        </w:rPr>
      </w:pPr>
      <w:r w:rsidRPr="0030362C">
        <w:rPr>
          <w:rFonts w:ascii="Times New Roman" w:hAnsi="Times New Roman" w:cs="Times New Roman"/>
          <w:sz w:val="24"/>
          <w:szCs w:val="24"/>
        </w:rPr>
        <w:t>7.4. Стороны совместно:</w:t>
      </w:r>
    </w:p>
    <w:p w:rsidR="00D54E64" w:rsidRPr="0030362C" w:rsidRDefault="00D54E64" w:rsidP="00D54E64">
      <w:pPr>
        <w:spacing w:after="0" w:line="240" w:lineRule="auto"/>
        <w:rPr>
          <w:rFonts w:ascii="Times New Roman" w:hAnsi="Times New Roman" w:cs="Times New Roman"/>
          <w:bCs/>
          <w:sz w:val="24"/>
          <w:szCs w:val="24"/>
        </w:rPr>
      </w:pPr>
      <w:r w:rsidRPr="0030362C">
        <w:rPr>
          <w:rFonts w:ascii="Times New Roman" w:hAnsi="Times New Roman" w:cs="Times New Roman"/>
          <w:bCs/>
          <w:sz w:val="24"/>
          <w:szCs w:val="24"/>
        </w:rPr>
        <w:t xml:space="preserve">7.4.1. Проводят посвящение и поздравления молодых педагогов </w:t>
      </w:r>
    </w:p>
    <w:p w:rsidR="00D54E64" w:rsidRPr="0030362C" w:rsidRDefault="00D54E64" w:rsidP="00D54E64">
      <w:pPr>
        <w:spacing w:after="0" w:line="240" w:lineRule="auto"/>
        <w:rPr>
          <w:rFonts w:ascii="Times New Roman" w:hAnsi="Times New Roman" w:cs="Times New Roman"/>
          <w:bCs/>
          <w:sz w:val="24"/>
          <w:szCs w:val="24"/>
        </w:rPr>
      </w:pPr>
      <w:r w:rsidRPr="0030362C">
        <w:rPr>
          <w:rFonts w:ascii="Times New Roman" w:hAnsi="Times New Roman" w:cs="Times New Roman"/>
          <w:sz w:val="24"/>
          <w:szCs w:val="24"/>
        </w:rPr>
        <w:t xml:space="preserve">7.4.2. Разрабатывают </w:t>
      </w:r>
      <w:r w:rsidRPr="0030362C">
        <w:rPr>
          <w:rFonts w:ascii="Times New Roman" w:hAnsi="Times New Roman" w:cs="Times New Roman"/>
          <w:bCs/>
          <w:sz w:val="24"/>
          <w:szCs w:val="24"/>
        </w:rPr>
        <w:t xml:space="preserve">Положение о наставничестве. </w:t>
      </w:r>
    </w:p>
    <w:p w:rsidR="00D54E64" w:rsidRPr="0030362C" w:rsidRDefault="00D54E64" w:rsidP="00D54E64">
      <w:pPr>
        <w:spacing w:line="240" w:lineRule="auto"/>
        <w:rPr>
          <w:rFonts w:ascii="Times New Roman" w:hAnsi="Times New Roman" w:cs="Times New Roman"/>
          <w:bCs/>
          <w:sz w:val="24"/>
          <w:szCs w:val="24"/>
        </w:rPr>
      </w:pPr>
      <w:r w:rsidRPr="0030362C">
        <w:rPr>
          <w:rFonts w:ascii="Times New Roman" w:hAnsi="Times New Roman" w:cs="Times New Roman"/>
          <w:bCs/>
          <w:sz w:val="24"/>
          <w:szCs w:val="24"/>
        </w:rPr>
        <w:t xml:space="preserve">7.4.3. Обобщают опыт педагогов-наставников, создают работникам  условия для участия в </w:t>
      </w:r>
      <w:r w:rsidR="00EB451D">
        <w:rPr>
          <w:rFonts w:ascii="Times New Roman" w:hAnsi="Times New Roman" w:cs="Times New Roman"/>
          <w:bCs/>
          <w:sz w:val="24"/>
          <w:szCs w:val="24"/>
        </w:rPr>
        <w:t xml:space="preserve"> профессиональных конкурсах </w:t>
      </w:r>
      <w:r w:rsidRPr="0030362C">
        <w:rPr>
          <w:rFonts w:ascii="Times New Roman" w:hAnsi="Times New Roman" w:cs="Times New Roman"/>
          <w:bCs/>
          <w:sz w:val="24"/>
          <w:szCs w:val="24"/>
        </w:rPr>
        <w:t xml:space="preserve"> на региональном и муниципальном уровнях.</w:t>
      </w:r>
    </w:p>
    <w:p w:rsidR="00D54E64" w:rsidRPr="0030362C" w:rsidRDefault="00D54E64" w:rsidP="00D54E64">
      <w:pPr>
        <w:spacing w:after="0" w:line="240" w:lineRule="auto"/>
        <w:rPr>
          <w:rFonts w:ascii="Times New Roman" w:hAnsi="Times New Roman" w:cs="Times New Roman"/>
          <w:bCs/>
          <w:sz w:val="24"/>
          <w:szCs w:val="24"/>
        </w:rPr>
      </w:pPr>
      <w:r w:rsidRPr="0030362C">
        <w:rPr>
          <w:rFonts w:ascii="Times New Roman" w:hAnsi="Times New Roman" w:cs="Times New Roman"/>
          <w:bCs/>
          <w:sz w:val="24"/>
          <w:szCs w:val="24"/>
        </w:rPr>
        <w:t xml:space="preserve">7.5. </w:t>
      </w:r>
      <w:r w:rsidRPr="0030362C">
        <w:rPr>
          <w:rFonts w:ascii="Times New Roman" w:hAnsi="Times New Roman" w:cs="Times New Roman"/>
          <w:color w:val="000000"/>
          <w:sz w:val="24"/>
          <w:szCs w:val="24"/>
        </w:rPr>
        <w:t>Профсоюзный комитет</w:t>
      </w:r>
      <w:r w:rsidRPr="0030362C">
        <w:rPr>
          <w:rFonts w:ascii="Times New Roman" w:hAnsi="Times New Roman" w:cs="Times New Roman"/>
          <w:bCs/>
          <w:sz w:val="24"/>
          <w:szCs w:val="24"/>
        </w:rPr>
        <w:t xml:space="preserve">: </w:t>
      </w:r>
    </w:p>
    <w:p w:rsidR="00D54E64" w:rsidRPr="0030362C" w:rsidRDefault="00D54E64" w:rsidP="00D54E64">
      <w:pPr>
        <w:spacing w:after="0" w:line="240" w:lineRule="auto"/>
        <w:rPr>
          <w:rFonts w:ascii="Times New Roman" w:hAnsi="Times New Roman" w:cs="Times New Roman"/>
          <w:bCs/>
          <w:sz w:val="24"/>
          <w:szCs w:val="24"/>
        </w:rPr>
      </w:pPr>
      <w:r w:rsidRPr="0030362C">
        <w:rPr>
          <w:rFonts w:ascii="Times New Roman" w:hAnsi="Times New Roman" w:cs="Times New Roman"/>
          <w:bCs/>
          <w:sz w:val="24"/>
          <w:szCs w:val="24"/>
        </w:rPr>
        <w:lastRenderedPageBreak/>
        <w:t>7.5.1. Способствует созданию в образовательной организации Молодежного совета (от 3 и более работников</w:t>
      </w:r>
      <w:r w:rsidRPr="0030362C">
        <w:rPr>
          <w:rFonts w:ascii="Times New Roman" w:hAnsi="Times New Roman" w:cs="Times New Roman"/>
          <w:bCs/>
          <w:i/>
          <w:sz w:val="24"/>
          <w:szCs w:val="24"/>
        </w:rPr>
        <w:t xml:space="preserve"> </w:t>
      </w:r>
      <w:r w:rsidRPr="00213A7F">
        <w:rPr>
          <w:rFonts w:ascii="Times New Roman" w:hAnsi="Times New Roman" w:cs="Times New Roman"/>
          <w:bCs/>
          <w:sz w:val="24"/>
          <w:szCs w:val="24"/>
        </w:rPr>
        <w:t>до 35 лет)</w:t>
      </w:r>
      <w:r w:rsidRPr="0030362C">
        <w:rPr>
          <w:rFonts w:ascii="Times New Roman" w:hAnsi="Times New Roman" w:cs="Times New Roman"/>
          <w:bCs/>
          <w:i/>
          <w:sz w:val="24"/>
          <w:szCs w:val="24"/>
        </w:rPr>
        <w:t xml:space="preserve"> </w:t>
      </w:r>
      <w:r w:rsidRPr="0030362C">
        <w:rPr>
          <w:rFonts w:ascii="Times New Roman" w:hAnsi="Times New Roman" w:cs="Times New Roman"/>
          <w:bCs/>
          <w:sz w:val="24"/>
          <w:szCs w:val="24"/>
        </w:rPr>
        <w:t xml:space="preserve">и привлекает его членов к разработке критериев оценки результатов деятельности  педагогических работников и участию в комиссии по распределению выплат стимулирующего характера.  </w:t>
      </w:r>
    </w:p>
    <w:p w:rsidR="00D54E64" w:rsidRPr="0030362C" w:rsidRDefault="00D54E64" w:rsidP="00D54E64">
      <w:pPr>
        <w:spacing w:after="0" w:line="240" w:lineRule="auto"/>
        <w:rPr>
          <w:rFonts w:ascii="Times New Roman" w:hAnsi="Times New Roman" w:cs="Times New Roman"/>
          <w:bCs/>
          <w:sz w:val="24"/>
          <w:szCs w:val="24"/>
        </w:rPr>
      </w:pPr>
      <w:r w:rsidRPr="0030362C">
        <w:rPr>
          <w:rFonts w:ascii="Times New Roman" w:hAnsi="Times New Roman" w:cs="Times New Roman"/>
          <w:bCs/>
          <w:sz w:val="24"/>
          <w:szCs w:val="24"/>
        </w:rPr>
        <w:t xml:space="preserve">7.5.2. Обеспечивает представительство и защиту трудовых прав и интересов молодежи - членов </w:t>
      </w:r>
      <w:r w:rsidR="00213A7F">
        <w:rPr>
          <w:rFonts w:ascii="Times New Roman" w:hAnsi="Times New Roman" w:cs="Times New Roman"/>
          <w:bCs/>
          <w:sz w:val="24"/>
          <w:szCs w:val="24"/>
        </w:rPr>
        <w:t>Профсоюза.</w:t>
      </w:r>
      <w:r w:rsidRPr="0030362C">
        <w:rPr>
          <w:rFonts w:ascii="Times New Roman" w:hAnsi="Times New Roman" w:cs="Times New Roman"/>
          <w:bCs/>
          <w:sz w:val="24"/>
          <w:szCs w:val="24"/>
        </w:rPr>
        <w:t xml:space="preserve"> </w:t>
      </w:r>
    </w:p>
    <w:p w:rsidR="00D54E64" w:rsidRPr="0030362C" w:rsidRDefault="00D54E64" w:rsidP="00D54E64">
      <w:pPr>
        <w:spacing w:after="0" w:line="240" w:lineRule="auto"/>
        <w:rPr>
          <w:rFonts w:ascii="Times New Roman" w:hAnsi="Times New Roman" w:cs="Times New Roman"/>
          <w:bCs/>
          <w:sz w:val="24"/>
          <w:szCs w:val="24"/>
        </w:rPr>
      </w:pPr>
      <w:r w:rsidRPr="0030362C">
        <w:rPr>
          <w:rFonts w:ascii="Times New Roman" w:hAnsi="Times New Roman" w:cs="Times New Roman"/>
          <w:bCs/>
          <w:sz w:val="24"/>
          <w:szCs w:val="24"/>
        </w:rPr>
        <w:t>7.5.3. Оказывает им необходимую помощь, в том числе материальную  за счет средств профсоюзного бюджета.</w:t>
      </w:r>
    </w:p>
    <w:p w:rsidR="00D54E64" w:rsidRPr="0030362C" w:rsidRDefault="00D54E64" w:rsidP="00D54E64">
      <w:pPr>
        <w:spacing w:after="0" w:line="240" w:lineRule="auto"/>
        <w:rPr>
          <w:rFonts w:ascii="Times New Roman" w:hAnsi="Times New Roman" w:cs="Times New Roman"/>
          <w:bCs/>
          <w:sz w:val="24"/>
          <w:szCs w:val="24"/>
        </w:rPr>
      </w:pPr>
    </w:p>
    <w:p w:rsidR="00D54E64" w:rsidRPr="0030362C" w:rsidRDefault="00D54E64" w:rsidP="00D54E64">
      <w:pPr>
        <w:spacing w:after="0" w:line="240" w:lineRule="auto"/>
        <w:jc w:val="center"/>
        <w:outlineLvl w:val="0"/>
        <w:rPr>
          <w:rFonts w:ascii="Times New Roman" w:hAnsi="Times New Roman" w:cs="Times New Roman"/>
          <w:b/>
          <w:bCs/>
          <w:caps/>
          <w:sz w:val="24"/>
          <w:szCs w:val="24"/>
        </w:rPr>
      </w:pPr>
      <w:r w:rsidRPr="0030362C">
        <w:rPr>
          <w:rFonts w:ascii="Times New Roman" w:hAnsi="Times New Roman" w:cs="Times New Roman"/>
          <w:b/>
          <w:bCs/>
          <w:caps/>
          <w:sz w:val="24"/>
          <w:szCs w:val="24"/>
          <w:lang w:val="en-US"/>
        </w:rPr>
        <w:t>VIII</w:t>
      </w:r>
      <w:r w:rsidRPr="0030362C">
        <w:rPr>
          <w:rFonts w:ascii="Times New Roman" w:hAnsi="Times New Roman" w:cs="Times New Roman"/>
          <w:b/>
          <w:bCs/>
          <w:caps/>
          <w:sz w:val="24"/>
          <w:szCs w:val="24"/>
        </w:rPr>
        <w:t>. Охрана труда и здоровья</w:t>
      </w:r>
    </w:p>
    <w:p w:rsidR="00D54E64" w:rsidRPr="0030362C" w:rsidRDefault="00D54E64" w:rsidP="00D54E64">
      <w:pPr>
        <w:spacing w:after="0" w:line="240" w:lineRule="auto"/>
        <w:outlineLvl w:val="0"/>
        <w:rPr>
          <w:rFonts w:ascii="Times New Roman" w:hAnsi="Times New Roman" w:cs="Times New Roman"/>
          <w:b/>
          <w:bCs/>
          <w:caps/>
          <w:sz w:val="24"/>
          <w:szCs w:val="24"/>
        </w:rPr>
      </w:pPr>
    </w:p>
    <w:p w:rsidR="00D54E64" w:rsidRPr="0030362C" w:rsidRDefault="00D54E64" w:rsidP="00D54E64">
      <w:pPr>
        <w:widowControl w:val="0"/>
        <w:shd w:val="clear" w:color="auto" w:fill="FFFFFF"/>
        <w:suppressAutoHyphens/>
        <w:spacing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8.1. Охрана труда и здоровья работников образовательной организации -  одно  из приоритетных направлений деятельности.</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bCs/>
          <w:kern w:val="1"/>
          <w:sz w:val="24"/>
          <w:szCs w:val="24"/>
          <w:bdr w:val="none" w:sz="0" w:space="0" w:color="auto" w:frame="1"/>
        </w:rPr>
      </w:pPr>
      <w:r w:rsidRPr="0030362C">
        <w:rPr>
          <w:rFonts w:ascii="Times New Roman" w:hAnsi="Times New Roman" w:cs="Times New Roman"/>
          <w:bCs/>
          <w:kern w:val="1"/>
          <w:sz w:val="24"/>
          <w:szCs w:val="24"/>
          <w:bdr w:val="none" w:sz="0" w:space="0" w:color="auto" w:frame="1"/>
        </w:rPr>
        <w:t>8.2. Работодатель обязуется:</w:t>
      </w:r>
    </w:p>
    <w:p w:rsidR="00D54E64" w:rsidRPr="0030362C" w:rsidRDefault="00D54E64" w:rsidP="00D54E64">
      <w:pPr>
        <w:spacing w:after="0" w:line="240" w:lineRule="auto"/>
        <w:rPr>
          <w:rFonts w:ascii="Times New Roman" w:hAnsi="Times New Roman" w:cs="Times New Roman"/>
          <w:color w:val="FF0000"/>
          <w:sz w:val="24"/>
          <w:szCs w:val="24"/>
        </w:rPr>
      </w:pPr>
      <w:r w:rsidRPr="0030362C">
        <w:rPr>
          <w:rFonts w:ascii="Times New Roman" w:hAnsi="Times New Roman" w:cs="Times New Roman"/>
          <w:kern w:val="1"/>
          <w:sz w:val="24"/>
          <w:szCs w:val="24"/>
        </w:rPr>
        <w:t>8.2.1. Обеспечивать создание и функционирование системы управления охраной труда  в соответствии со статьей 212 Трудового кодекса Российской Федерации и Рекомендациями Министерства образования и науки Российской Федерации от 25.08.2015 № 12-1077,</w:t>
      </w:r>
      <w:r w:rsidRPr="0030362C">
        <w:rPr>
          <w:rFonts w:ascii="Times New Roman" w:hAnsi="Times New Roman" w:cs="Times New Roman"/>
          <w:sz w:val="24"/>
          <w:szCs w:val="24"/>
        </w:rPr>
        <w:t xml:space="preserve"> приказом </w:t>
      </w:r>
      <w:r w:rsidR="008A071E">
        <w:rPr>
          <w:rFonts w:ascii="Times New Roman" w:hAnsi="Times New Roman" w:cs="Times New Roman"/>
          <w:sz w:val="24"/>
          <w:szCs w:val="24"/>
        </w:rPr>
        <w:t xml:space="preserve">Министерства </w:t>
      </w:r>
      <w:r w:rsidRPr="0030362C">
        <w:rPr>
          <w:rFonts w:ascii="Times New Roman" w:hAnsi="Times New Roman" w:cs="Times New Roman"/>
          <w:sz w:val="24"/>
          <w:szCs w:val="24"/>
        </w:rPr>
        <w:t xml:space="preserve">образования и науки </w:t>
      </w:r>
      <w:r w:rsidR="008A071E">
        <w:rPr>
          <w:rFonts w:ascii="Times New Roman" w:hAnsi="Times New Roman" w:cs="Times New Roman"/>
          <w:sz w:val="24"/>
          <w:szCs w:val="24"/>
        </w:rPr>
        <w:t xml:space="preserve">РД </w:t>
      </w:r>
      <w:r w:rsidRPr="0030362C">
        <w:rPr>
          <w:rFonts w:ascii="Times New Roman" w:hAnsi="Times New Roman" w:cs="Times New Roman"/>
          <w:sz w:val="24"/>
          <w:szCs w:val="24"/>
        </w:rPr>
        <w:t xml:space="preserve"> «Об утверждении Положения «Система управления охраной труда и обеспечение безопасности образовательного процесса в государственных организациях, осуществляющих образовательную деятельность, находящихся в ведении </w:t>
      </w:r>
      <w:r w:rsidR="008A071E">
        <w:rPr>
          <w:rFonts w:ascii="Times New Roman" w:hAnsi="Times New Roman" w:cs="Times New Roman"/>
          <w:sz w:val="24"/>
          <w:szCs w:val="24"/>
        </w:rPr>
        <w:t>Министерств</w:t>
      </w:r>
      <w:r w:rsidRPr="0030362C">
        <w:rPr>
          <w:rFonts w:ascii="Times New Roman" w:hAnsi="Times New Roman" w:cs="Times New Roman"/>
          <w:sz w:val="24"/>
          <w:szCs w:val="24"/>
        </w:rPr>
        <w:t xml:space="preserve">а образования и науки </w:t>
      </w:r>
      <w:r w:rsidR="008A071E">
        <w:rPr>
          <w:rFonts w:ascii="Times New Roman" w:hAnsi="Times New Roman" w:cs="Times New Roman"/>
          <w:sz w:val="24"/>
          <w:szCs w:val="24"/>
        </w:rPr>
        <w:t>РД</w:t>
      </w:r>
      <w:r w:rsidRPr="0030362C">
        <w:rPr>
          <w:rFonts w:ascii="Times New Roman" w:hAnsi="Times New Roman" w:cs="Times New Roman"/>
          <w:sz w:val="24"/>
          <w:szCs w:val="24"/>
        </w:rPr>
        <w:t>».</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8.2.2. Выделять средства в размере не менее 2,0 процентов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 Конкретный размер средств на указанные цели уточняется ежегодно заключаемом соглашении по охране труда</w:t>
      </w:r>
      <w:r w:rsidRPr="0030362C">
        <w:rPr>
          <w:rFonts w:ascii="Times New Roman" w:hAnsi="Times New Roman" w:cs="Times New Roman"/>
          <w:i/>
          <w:kern w:val="1"/>
          <w:sz w:val="24"/>
          <w:szCs w:val="24"/>
        </w:rPr>
        <w:t>.</w:t>
      </w:r>
    </w:p>
    <w:p w:rsidR="00D54E64" w:rsidRPr="0030362C" w:rsidRDefault="00D54E64" w:rsidP="00D54E64">
      <w:pPr>
        <w:widowControl w:val="0"/>
        <w:shd w:val="clear" w:color="auto" w:fill="FFFFFF"/>
        <w:suppressAutoHyphens/>
        <w:spacing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8.2.3. Использовать в качестве дополнительного источника финансирования мероприятий по охране труда возможность возврата 20% сумм страховых взносов из Фонда социального страхования, в соответствии с законодательными и иными нормативными правовыми актами РФ.</w:t>
      </w:r>
    </w:p>
    <w:p w:rsidR="00D54E64" w:rsidRPr="0030362C" w:rsidRDefault="00D54E64" w:rsidP="00D54E64">
      <w:pPr>
        <w:widowControl w:val="0"/>
        <w:tabs>
          <w:tab w:val="left" w:pos="1620"/>
        </w:tabs>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 xml:space="preserve">8.3. </w:t>
      </w:r>
      <w:r w:rsidRPr="0030362C">
        <w:rPr>
          <w:rFonts w:ascii="Times New Roman" w:hAnsi="Times New Roman" w:cs="Times New Roman"/>
          <w:kern w:val="1"/>
          <w:sz w:val="24"/>
          <w:szCs w:val="24"/>
          <w:lang w:eastAsia="ar-SA"/>
        </w:rPr>
        <w:t>Работодатель обеспечивает:</w:t>
      </w:r>
    </w:p>
    <w:p w:rsidR="00D54E64" w:rsidRPr="00213A7F" w:rsidRDefault="00D54E64" w:rsidP="000E61A4">
      <w:pPr>
        <w:pStyle w:val="a9"/>
        <w:widowControl w:val="0"/>
        <w:numPr>
          <w:ilvl w:val="0"/>
          <w:numId w:val="113"/>
        </w:numPr>
        <w:shd w:val="clear" w:color="auto" w:fill="FFFFFF"/>
        <w:suppressAutoHyphens/>
        <w:spacing w:after="0" w:line="240" w:lineRule="auto"/>
        <w:rPr>
          <w:rFonts w:ascii="Times New Roman" w:hAnsi="Times New Roman" w:cs="Times New Roman"/>
          <w:kern w:val="1"/>
          <w:sz w:val="24"/>
          <w:szCs w:val="24"/>
        </w:rPr>
      </w:pPr>
      <w:r w:rsidRPr="00213A7F">
        <w:rPr>
          <w:rFonts w:ascii="Times New Roman" w:hAnsi="Times New Roman" w:cs="Times New Roman"/>
          <w:kern w:val="1"/>
          <w:sz w:val="24"/>
          <w:szCs w:val="24"/>
        </w:rPr>
        <w:t xml:space="preserve">проведение обучения по охране труда и проверку знаний требований охраны </w:t>
      </w:r>
      <w:r w:rsidR="00213A7F" w:rsidRPr="00213A7F">
        <w:rPr>
          <w:rFonts w:ascii="Times New Roman" w:hAnsi="Times New Roman" w:cs="Times New Roman"/>
          <w:kern w:val="1"/>
          <w:sz w:val="24"/>
          <w:szCs w:val="24"/>
        </w:rPr>
        <w:t>труда в установленном порядке,  п</w:t>
      </w:r>
      <w:r w:rsidRPr="00213A7F">
        <w:rPr>
          <w:rFonts w:ascii="Times New Roman" w:hAnsi="Times New Roman" w:cs="Times New Roman"/>
          <w:kern w:val="1"/>
          <w:sz w:val="24"/>
          <w:szCs w:val="24"/>
        </w:rPr>
        <w:t>роизводит оплату обучения и проверки знаний по охране труда  работника, которому приказом вменено исполнение  обязанностей специалиста по охране труда, уполномоченных по охране труда профсоюзного комитета и членов комиссии по охране труд</w:t>
      </w:r>
      <w:r w:rsidR="00213A7F" w:rsidRPr="00213A7F">
        <w:rPr>
          <w:rFonts w:ascii="Times New Roman" w:hAnsi="Times New Roman" w:cs="Times New Roman"/>
          <w:kern w:val="1"/>
          <w:sz w:val="24"/>
          <w:szCs w:val="24"/>
        </w:rPr>
        <w:t>а образовательной организации; о</w:t>
      </w:r>
      <w:r w:rsidRPr="00213A7F">
        <w:rPr>
          <w:rFonts w:ascii="Times New Roman" w:hAnsi="Times New Roman" w:cs="Times New Roman"/>
          <w:kern w:val="1"/>
          <w:sz w:val="24"/>
          <w:szCs w:val="24"/>
        </w:rPr>
        <w:t>бучение проводится не реже 1 раза в 3 года с сохранением среднего заработка обучаемых на период проведения обучения;</w:t>
      </w:r>
    </w:p>
    <w:p w:rsidR="00D54E64" w:rsidRPr="00213A7F" w:rsidRDefault="00D54E64" w:rsidP="000E61A4">
      <w:pPr>
        <w:pStyle w:val="a9"/>
        <w:widowControl w:val="0"/>
        <w:numPr>
          <w:ilvl w:val="0"/>
          <w:numId w:val="113"/>
        </w:numPr>
        <w:shd w:val="clear" w:color="auto" w:fill="FFFFFF"/>
        <w:suppressAutoHyphens/>
        <w:spacing w:after="0" w:line="240" w:lineRule="auto"/>
        <w:rPr>
          <w:rFonts w:ascii="Times New Roman" w:hAnsi="Times New Roman" w:cs="Times New Roman"/>
          <w:kern w:val="1"/>
          <w:sz w:val="24"/>
          <w:szCs w:val="24"/>
        </w:rPr>
      </w:pPr>
      <w:r w:rsidRPr="00213A7F">
        <w:rPr>
          <w:rFonts w:ascii="Times New Roman" w:hAnsi="Times New Roman" w:cs="Times New Roman"/>
          <w:kern w:val="1"/>
          <w:sz w:val="24"/>
          <w:szCs w:val="24"/>
        </w:rPr>
        <w:t xml:space="preserve"> проведение обучения работников безопасным методам и приемам выполнения работ, оказанию первой помощи пострадавшим, проведение инструктажей по охране труда не реже двух раз в год, стажировки на рабочих местах, недопущение к работе лиц, не прошедших в установленном порядке указанное обучение, инструктаж и проверку знаний требований охраны труда;</w:t>
      </w:r>
    </w:p>
    <w:p w:rsidR="00D54E64" w:rsidRPr="00213A7F" w:rsidRDefault="00D54E64" w:rsidP="000E61A4">
      <w:pPr>
        <w:pStyle w:val="a9"/>
        <w:widowControl w:val="0"/>
        <w:numPr>
          <w:ilvl w:val="0"/>
          <w:numId w:val="113"/>
        </w:numPr>
        <w:shd w:val="clear" w:color="auto" w:fill="FFFFFF"/>
        <w:suppressAutoHyphens/>
        <w:spacing w:after="0" w:line="240" w:lineRule="auto"/>
        <w:rPr>
          <w:rFonts w:ascii="Times New Roman" w:hAnsi="Times New Roman" w:cs="Times New Roman"/>
          <w:kern w:val="1"/>
          <w:sz w:val="24"/>
          <w:szCs w:val="24"/>
        </w:rPr>
      </w:pPr>
      <w:r w:rsidRPr="00213A7F">
        <w:rPr>
          <w:rFonts w:ascii="Times New Roman" w:hAnsi="Times New Roman" w:cs="Times New Roman"/>
          <w:kern w:val="1"/>
          <w:sz w:val="24"/>
          <w:szCs w:val="24"/>
        </w:rPr>
        <w:t xml:space="preserve">проведение специальной оценки условий труда в соответствии с Федеральным законом от 28 декабря </w:t>
      </w:r>
      <w:smartTag w:uri="urn:schemas-microsoft-com:office:smarttags" w:element="metricconverter">
        <w:smartTagPr>
          <w:attr w:name="ProductID" w:val="2013 г"/>
        </w:smartTagPr>
        <w:r w:rsidRPr="00213A7F">
          <w:rPr>
            <w:rFonts w:ascii="Times New Roman" w:hAnsi="Times New Roman" w:cs="Times New Roman"/>
            <w:kern w:val="1"/>
            <w:sz w:val="24"/>
            <w:szCs w:val="24"/>
          </w:rPr>
          <w:t>2013 г</w:t>
        </w:r>
      </w:smartTag>
      <w:r w:rsidRPr="00213A7F">
        <w:rPr>
          <w:rFonts w:ascii="Times New Roman" w:hAnsi="Times New Roman" w:cs="Times New Roman"/>
          <w:kern w:val="1"/>
          <w:sz w:val="24"/>
          <w:szCs w:val="24"/>
        </w:rPr>
        <w:t>. № 426-ФЗ «О специальной оценке условий труда», иными законодательными и нормативными правовыми актами;</w:t>
      </w:r>
    </w:p>
    <w:p w:rsidR="00D54E64" w:rsidRPr="00213A7F" w:rsidRDefault="00D54E64" w:rsidP="000E61A4">
      <w:pPr>
        <w:pStyle w:val="a9"/>
        <w:widowControl w:val="0"/>
        <w:numPr>
          <w:ilvl w:val="0"/>
          <w:numId w:val="113"/>
        </w:numPr>
        <w:shd w:val="clear" w:color="auto" w:fill="FFFFFF"/>
        <w:suppressAutoHyphens/>
        <w:spacing w:after="0" w:line="240" w:lineRule="auto"/>
        <w:rPr>
          <w:rFonts w:ascii="Times New Roman" w:hAnsi="Times New Roman" w:cs="Times New Roman"/>
          <w:kern w:val="1"/>
          <w:sz w:val="24"/>
          <w:szCs w:val="24"/>
        </w:rPr>
      </w:pPr>
      <w:r w:rsidRPr="00213A7F">
        <w:rPr>
          <w:rFonts w:ascii="Times New Roman" w:hAnsi="Times New Roman" w:cs="Times New Roman"/>
          <w:kern w:val="1"/>
          <w:sz w:val="24"/>
          <w:szCs w:val="24"/>
        </w:rPr>
        <w:t>организацию и проведение обязательных предварительных (при поступлении на работу) и периодических медицинских осмотров, а также обязательного психиатрического освидетельствования работников в соответствии со статьей 213 Трудового кодекса Российской Федерации;</w:t>
      </w:r>
    </w:p>
    <w:p w:rsidR="00D54E64" w:rsidRPr="00213A7F" w:rsidRDefault="00D54E64" w:rsidP="000E61A4">
      <w:pPr>
        <w:pStyle w:val="a9"/>
        <w:widowControl w:val="0"/>
        <w:numPr>
          <w:ilvl w:val="0"/>
          <w:numId w:val="113"/>
        </w:numPr>
        <w:shd w:val="clear" w:color="auto" w:fill="FFFFFF"/>
        <w:suppressAutoHyphens/>
        <w:spacing w:after="0" w:line="240" w:lineRule="auto"/>
        <w:rPr>
          <w:rFonts w:ascii="Times New Roman" w:hAnsi="Times New Roman" w:cs="Times New Roman"/>
          <w:kern w:val="1"/>
          <w:sz w:val="24"/>
          <w:szCs w:val="24"/>
        </w:rPr>
      </w:pPr>
      <w:r w:rsidRPr="00213A7F">
        <w:rPr>
          <w:rFonts w:ascii="Times New Roman" w:hAnsi="Times New Roman" w:cs="Times New Roman"/>
          <w:kern w:val="1"/>
          <w:sz w:val="24"/>
          <w:szCs w:val="24"/>
        </w:rPr>
        <w:t xml:space="preserve">выдачу сертифицированной спецодежды и других СИЗ, смывающих и (или) </w:t>
      </w:r>
      <w:r w:rsidRPr="00213A7F">
        <w:rPr>
          <w:rFonts w:ascii="Times New Roman" w:hAnsi="Times New Roman" w:cs="Times New Roman"/>
          <w:kern w:val="1"/>
          <w:sz w:val="24"/>
          <w:szCs w:val="24"/>
        </w:rPr>
        <w:lastRenderedPageBreak/>
        <w:t>обезвреживающих средств в соответствии с установленными нормами;</w:t>
      </w:r>
    </w:p>
    <w:p w:rsidR="00D54E64" w:rsidRPr="00213A7F" w:rsidRDefault="00D54E64" w:rsidP="000E61A4">
      <w:pPr>
        <w:pStyle w:val="a9"/>
        <w:widowControl w:val="0"/>
        <w:numPr>
          <w:ilvl w:val="0"/>
          <w:numId w:val="113"/>
        </w:numPr>
        <w:shd w:val="clear" w:color="auto" w:fill="FFFFFF"/>
        <w:suppressAutoHyphens/>
        <w:spacing w:after="0" w:line="240" w:lineRule="auto"/>
        <w:rPr>
          <w:rFonts w:ascii="Times New Roman" w:hAnsi="Times New Roman" w:cs="Times New Roman"/>
          <w:kern w:val="1"/>
          <w:sz w:val="24"/>
          <w:szCs w:val="24"/>
        </w:rPr>
      </w:pPr>
      <w:r w:rsidRPr="00213A7F">
        <w:rPr>
          <w:rFonts w:ascii="Times New Roman" w:hAnsi="Times New Roman" w:cs="Times New Roman"/>
          <w:kern w:val="1"/>
          <w:sz w:val="24"/>
          <w:szCs w:val="24"/>
        </w:rPr>
        <w:t xml:space="preserve">предоставление гарантий и компенсаций работникам, занятым на работах с вредными и (или) опасными условиями труда, по результатам проведенной специальной оценки условий труда в соответствии с законодательными и иными нормативными правовыми актами;  </w:t>
      </w:r>
    </w:p>
    <w:p w:rsidR="00D54E64" w:rsidRPr="00213A7F" w:rsidRDefault="00D54E64" w:rsidP="000E61A4">
      <w:pPr>
        <w:pStyle w:val="a9"/>
        <w:widowControl w:val="0"/>
        <w:numPr>
          <w:ilvl w:val="0"/>
          <w:numId w:val="113"/>
        </w:numPr>
        <w:tabs>
          <w:tab w:val="left" w:pos="1620"/>
        </w:tabs>
        <w:suppressAutoHyphens/>
        <w:spacing w:after="0" w:line="240" w:lineRule="auto"/>
        <w:rPr>
          <w:rFonts w:ascii="Times New Roman" w:hAnsi="Times New Roman" w:cs="Times New Roman"/>
          <w:kern w:val="1"/>
          <w:sz w:val="24"/>
          <w:szCs w:val="24"/>
          <w:lang w:eastAsia="ar-SA"/>
        </w:rPr>
      </w:pPr>
      <w:r w:rsidRPr="00213A7F">
        <w:rPr>
          <w:rFonts w:ascii="Times New Roman" w:hAnsi="Times New Roman" w:cs="Times New Roman"/>
          <w:kern w:val="1"/>
          <w:sz w:val="24"/>
          <w:szCs w:val="24"/>
          <w:lang w:eastAsia="ar-SA"/>
        </w:rPr>
        <w:t>разработку и утверждение инструкций по охране труда по видам работ и профессиям в соответствии со штатным расписанием и производит их согласование с профсоюзным комитетом.</w:t>
      </w:r>
    </w:p>
    <w:p w:rsidR="00D54E64" w:rsidRPr="00213A7F" w:rsidRDefault="00D54E64" w:rsidP="000E61A4">
      <w:pPr>
        <w:pStyle w:val="a9"/>
        <w:widowControl w:val="0"/>
        <w:numPr>
          <w:ilvl w:val="0"/>
          <w:numId w:val="113"/>
        </w:numPr>
        <w:tabs>
          <w:tab w:val="left" w:pos="1620"/>
        </w:tabs>
        <w:suppressAutoHyphens/>
        <w:spacing w:after="0" w:line="240" w:lineRule="auto"/>
        <w:rPr>
          <w:rFonts w:ascii="Times New Roman" w:hAnsi="Times New Roman" w:cs="Times New Roman"/>
          <w:kern w:val="1"/>
          <w:sz w:val="24"/>
          <w:szCs w:val="24"/>
          <w:lang w:eastAsia="ar-SA"/>
        </w:rPr>
      </w:pPr>
      <w:r w:rsidRPr="00213A7F">
        <w:rPr>
          <w:rFonts w:ascii="Times New Roman" w:hAnsi="Times New Roman" w:cs="Times New Roman"/>
          <w:kern w:val="1"/>
          <w:sz w:val="24"/>
          <w:szCs w:val="24"/>
          <w:lang w:eastAsia="ar-SA"/>
        </w:rPr>
        <w:t>разработку и реализацию программ по улучшению условий и охраны труда, направленных на поддержание здоровья работников.</w:t>
      </w:r>
    </w:p>
    <w:p w:rsidR="00D54E64" w:rsidRPr="00213A7F" w:rsidRDefault="00D54E64" w:rsidP="000E61A4">
      <w:pPr>
        <w:pStyle w:val="a9"/>
        <w:widowControl w:val="0"/>
        <w:numPr>
          <w:ilvl w:val="0"/>
          <w:numId w:val="113"/>
        </w:numPr>
        <w:tabs>
          <w:tab w:val="left" w:pos="1620"/>
        </w:tabs>
        <w:suppressAutoHyphens/>
        <w:spacing w:line="240" w:lineRule="auto"/>
        <w:rPr>
          <w:rFonts w:ascii="Times New Roman" w:hAnsi="Times New Roman" w:cs="Times New Roman"/>
          <w:kern w:val="1"/>
          <w:sz w:val="24"/>
          <w:szCs w:val="24"/>
          <w:lang w:eastAsia="ar-SA"/>
        </w:rPr>
      </w:pPr>
      <w:r w:rsidRPr="00213A7F">
        <w:rPr>
          <w:rFonts w:ascii="Times New Roman" w:hAnsi="Times New Roman" w:cs="Times New Roman"/>
          <w:kern w:val="1"/>
          <w:sz w:val="24"/>
          <w:szCs w:val="24"/>
          <w:lang w:eastAsia="ar-SA"/>
        </w:rPr>
        <w:t>организацию санитарно-бытового и лечебно-профилактического обслуживания работников в соответствии с требованиями охраны труда.</w:t>
      </w:r>
    </w:p>
    <w:p w:rsidR="00D54E64" w:rsidRPr="0030362C" w:rsidRDefault="00D54E64" w:rsidP="00D54E64">
      <w:pPr>
        <w:widowControl w:val="0"/>
        <w:tabs>
          <w:tab w:val="left" w:pos="1620"/>
        </w:tabs>
        <w:suppressAutoHyphens/>
        <w:spacing w:after="0" w:line="240" w:lineRule="auto"/>
        <w:rPr>
          <w:rFonts w:ascii="Times New Roman" w:hAnsi="Times New Roman" w:cs="Times New Roman"/>
          <w:kern w:val="1"/>
          <w:sz w:val="24"/>
          <w:szCs w:val="24"/>
          <w:lang w:eastAsia="ar-SA"/>
        </w:rPr>
      </w:pPr>
      <w:r w:rsidRPr="0030362C">
        <w:rPr>
          <w:rFonts w:ascii="Times New Roman" w:hAnsi="Times New Roman" w:cs="Times New Roman"/>
          <w:kern w:val="1"/>
          <w:sz w:val="24"/>
          <w:szCs w:val="24"/>
          <w:lang w:eastAsia="ar-SA"/>
        </w:rPr>
        <w:t>8.4. Работодатель принимает меры для:</w:t>
      </w:r>
    </w:p>
    <w:p w:rsidR="00D54E64" w:rsidRPr="00213A7F" w:rsidRDefault="00D54E64" w:rsidP="000E61A4">
      <w:pPr>
        <w:pStyle w:val="a9"/>
        <w:widowControl w:val="0"/>
        <w:numPr>
          <w:ilvl w:val="0"/>
          <w:numId w:val="114"/>
        </w:numPr>
        <w:tabs>
          <w:tab w:val="left" w:pos="1620"/>
        </w:tabs>
        <w:suppressAutoHyphens/>
        <w:spacing w:after="0" w:line="240" w:lineRule="auto"/>
        <w:rPr>
          <w:rFonts w:ascii="Times New Roman" w:hAnsi="Times New Roman" w:cs="Times New Roman"/>
          <w:kern w:val="1"/>
          <w:sz w:val="24"/>
          <w:szCs w:val="24"/>
          <w:lang w:eastAsia="ar-SA"/>
        </w:rPr>
      </w:pPr>
      <w:r w:rsidRPr="00213A7F">
        <w:rPr>
          <w:rFonts w:ascii="Times New Roman" w:hAnsi="Times New Roman" w:cs="Times New Roman"/>
          <w:kern w:val="1"/>
          <w:sz w:val="24"/>
          <w:szCs w:val="24"/>
          <w:lang w:eastAsia="ar-SA"/>
        </w:rPr>
        <w:t>оборудования санитарно-бытовых помещений для работников и в соответствии с требованиями охраны труда и производственной санитарии;</w:t>
      </w:r>
    </w:p>
    <w:p w:rsidR="00D54E64" w:rsidRPr="00213A7F" w:rsidRDefault="00D54E64" w:rsidP="000E61A4">
      <w:pPr>
        <w:pStyle w:val="a9"/>
        <w:widowControl w:val="0"/>
        <w:numPr>
          <w:ilvl w:val="0"/>
          <w:numId w:val="114"/>
        </w:numPr>
        <w:tabs>
          <w:tab w:val="left" w:pos="1620"/>
        </w:tabs>
        <w:suppressAutoHyphens/>
        <w:spacing w:after="0" w:line="240" w:lineRule="auto"/>
        <w:rPr>
          <w:rFonts w:ascii="Times New Roman" w:hAnsi="Times New Roman" w:cs="Times New Roman"/>
          <w:kern w:val="1"/>
          <w:sz w:val="24"/>
          <w:szCs w:val="24"/>
          <w:lang w:eastAsia="ar-SA"/>
        </w:rPr>
      </w:pPr>
      <w:r w:rsidRPr="00213A7F">
        <w:rPr>
          <w:rFonts w:ascii="Times New Roman" w:hAnsi="Times New Roman" w:cs="Times New Roman"/>
          <w:kern w:val="1"/>
          <w:sz w:val="24"/>
          <w:szCs w:val="24"/>
          <w:lang w:eastAsia="ar-SA"/>
        </w:rPr>
        <w:t>предоставления помещения для отдыха и приема пищи работников образовательной организации;</w:t>
      </w:r>
    </w:p>
    <w:p w:rsidR="00D54E64" w:rsidRPr="00213A7F" w:rsidRDefault="00D54E64" w:rsidP="000E61A4">
      <w:pPr>
        <w:pStyle w:val="a9"/>
        <w:widowControl w:val="0"/>
        <w:numPr>
          <w:ilvl w:val="0"/>
          <w:numId w:val="114"/>
        </w:numPr>
        <w:tabs>
          <w:tab w:val="left" w:pos="1620"/>
        </w:tabs>
        <w:suppressAutoHyphens/>
        <w:spacing w:line="240" w:lineRule="auto"/>
        <w:rPr>
          <w:rFonts w:ascii="Times New Roman" w:hAnsi="Times New Roman" w:cs="Times New Roman"/>
          <w:kern w:val="1"/>
          <w:sz w:val="24"/>
          <w:szCs w:val="24"/>
          <w:lang w:eastAsia="ar-SA"/>
        </w:rPr>
      </w:pPr>
      <w:r w:rsidRPr="00213A7F">
        <w:rPr>
          <w:rFonts w:ascii="Times New Roman" w:hAnsi="Times New Roman" w:cs="Times New Roman"/>
          <w:kern w:val="1"/>
          <w:sz w:val="24"/>
          <w:szCs w:val="24"/>
          <w:lang w:eastAsia="ar-SA"/>
        </w:rPr>
        <w:t xml:space="preserve">организации и проведения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производственной гимнастики, лечебной физической культуры с работниками, которым по рекомендации лечащего врача и на основании результатов медицинских осмотров показаны данные занятия. </w:t>
      </w:r>
    </w:p>
    <w:p w:rsidR="00D54E64" w:rsidRPr="0030362C" w:rsidRDefault="00D54E64" w:rsidP="006E5C87">
      <w:pPr>
        <w:widowControl w:val="0"/>
        <w:shd w:val="clear" w:color="auto" w:fill="FFFFFF"/>
        <w:suppressAutoHyphens/>
        <w:spacing w:after="0" w:line="240" w:lineRule="auto"/>
        <w:rPr>
          <w:rFonts w:ascii="Times New Roman" w:hAnsi="Times New Roman" w:cs="Times New Roman"/>
          <w:bCs/>
          <w:kern w:val="1"/>
          <w:sz w:val="24"/>
          <w:szCs w:val="24"/>
          <w:bdr w:val="none" w:sz="0" w:space="0" w:color="auto" w:frame="1"/>
        </w:rPr>
      </w:pPr>
      <w:r w:rsidRPr="0030362C">
        <w:rPr>
          <w:rFonts w:ascii="Times New Roman" w:hAnsi="Times New Roman" w:cs="Times New Roman"/>
          <w:kern w:val="1"/>
          <w:sz w:val="24"/>
          <w:szCs w:val="24"/>
        </w:rPr>
        <w:t xml:space="preserve">8.5. </w:t>
      </w:r>
      <w:r w:rsidRPr="0030362C">
        <w:rPr>
          <w:rFonts w:ascii="Times New Roman" w:hAnsi="Times New Roman" w:cs="Times New Roman"/>
          <w:bCs/>
          <w:kern w:val="1"/>
          <w:sz w:val="24"/>
          <w:szCs w:val="24"/>
          <w:bdr w:val="none" w:sz="0" w:space="0" w:color="auto" w:frame="1"/>
        </w:rPr>
        <w:t>Работодатель обязуется:</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8.5.1. Осуществлять обязательное страхование работников образовательной организации от несчастных случаев на производстве в соответствии с законодательными и иными нормативными правовыми актами в сфере социального страхования.</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8.5.2. Способствовать прохождению диспансеризации работниками для раннего  выявления и профилактике заболеваний.</w:t>
      </w:r>
    </w:p>
    <w:p w:rsidR="00D54E64" w:rsidRPr="0030362C" w:rsidRDefault="00D54E64" w:rsidP="00D54E64">
      <w:pPr>
        <w:widowControl w:val="0"/>
        <w:tabs>
          <w:tab w:val="left" w:pos="1620"/>
        </w:tabs>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8.5.3. Создавать  на паритетной основе совместно с профсоюзным комитетом комиссию по охране труда для осуществления контроля за состоянием охраны труда в организации, выполнения соглашения по охране труда и организовывать ее работу.</w:t>
      </w:r>
    </w:p>
    <w:p w:rsidR="00D54E64" w:rsidRPr="0030362C" w:rsidRDefault="00D54E64" w:rsidP="00D54E64">
      <w:pPr>
        <w:widowControl w:val="0"/>
        <w:tabs>
          <w:tab w:val="left" w:pos="1620"/>
        </w:tabs>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8.5.4. Оказывать содействие техническому,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по их устранению.</w:t>
      </w:r>
    </w:p>
    <w:p w:rsidR="00D54E64" w:rsidRPr="0030362C" w:rsidRDefault="00D54E64" w:rsidP="00D54E64">
      <w:pPr>
        <w:widowControl w:val="0"/>
        <w:tabs>
          <w:tab w:val="left" w:pos="1620"/>
        </w:tabs>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 xml:space="preserve">8.5.5. Предоставлять стимулирующие выплаты уполномоченным (доверенным) лицам по охране труда, внештатным техническим инспекторам труда Профсоюза (старшим уполномоченным), членам комитета (комиссии) по охране труда и рабочее время не менее </w:t>
      </w:r>
      <w:r w:rsidRPr="0030362C">
        <w:rPr>
          <w:rFonts w:ascii="Times New Roman" w:hAnsi="Times New Roman" w:cs="Times New Roman"/>
          <w:i/>
          <w:kern w:val="1"/>
          <w:sz w:val="24"/>
          <w:szCs w:val="24"/>
        </w:rPr>
        <w:t>10 часов в месяц</w:t>
      </w:r>
      <w:r w:rsidRPr="0030362C">
        <w:rPr>
          <w:rFonts w:ascii="Times New Roman" w:hAnsi="Times New Roman" w:cs="Times New Roman"/>
          <w:kern w:val="1"/>
          <w:sz w:val="24"/>
          <w:szCs w:val="24"/>
        </w:rPr>
        <w:t xml:space="preserve"> (с оплатой по среднему заработку) для выполнения возложенных на них обязанностей в соответствии с Положением об уполномоченном (доверенном) лице по охране труда профсоюзного комитета образовательной организации, Положением о внештатном техническом инспекторе труда Профсоюза, утвержденными Постановлением Исполкома Профсоюза от 26 марта </w:t>
      </w:r>
      <w:smartTag w:uri="urn:schemas-microsoft-com:office:smarttags" w:element="metricconverter">
        <w:smartTagPr>
          <w:attr w:name="ProductID" w:val="2013 г"/>
        </w:smartTagPr>
        <w:r w:rsidRPr="0030362C">
          <w:rPr>
            <w:rFonts w:ascii="Times New Roman" w:hAnsi="Times New Roman" w:cs="Times New Roman"/>
            <w:kern w:val="1"/>
            <w:sz w:val="24"/>
            <w:szCs w:val="24"/>
          </w:rPr>
          <w:t>2013 г</w:t>
        </w:r>
      </w:smartTag>
      <w:r w:rsidRPr="0030362C">
        <w:rPr>
          <w:rFonts w:ascii="Times New Roman" w:hAnsi="Times New Roman" w:cs="Times New Roman"/>
          <w:kern w:val="1"/>
          <w:sz w:val="24"/>
          <w:szCs w:val="24"/>
        </w:rPr>
        <w:t>. № 13 или проведение краткосрочной профсоюзной учебы.</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8.5.6. Допускать увольнение уполномоченного (доверенного) лица по охране труда по инициативе Работодателя (его представителя) помимо соблюдения общего порядка только с предварительного согласия профсоюзного комитета.</w:t>
      </w:r>
    </w:p>
    <w:p w:rsidR="00D54E64" w:rsidRPr="0030362C" w:rsidRDefault="00D54E64" w:rsidP="006E5C87">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bCs/>
          <w:kern w:val="1"/>
          <w:sz w:val="24"/>
          <w:szCs w:val="24"/>
          <w:bdr w:val="none" w:sz="0" w:space="0" w:color="auto" w:frame="1"/>
        </w:rPr>
        <w:t xml:space="preserve">8.5.7. </w:t>
      </w:r>
      <w:r w:rsidRPr="0030362C">
        <w:rPr>
          <w:rFonts w:ascii="Times New Roman" w:hAnsi="Times New Roman" w:cs="Times New Roman"/>
          <w:kern w:val="1"/>
          <w:sz w:val="24"/>
          <w:szCs w:val="24"/>
        </w:rPr>
        <w:t>Проводить учет и ежегодный анализ причин производственного травматизма, профессиональной заболеваемости, несчастных случаев с обучающимися во время осуществления учебного процесса с целью принятия мер по улучшению условий труда и снижению травматизма.</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 xml:space="preserve">8.5.8. Проводить расследование несчастных случаев на производстве в установленном </w:t>
      </w:r>
      <w:r w:rsidRPr="0030362C">
        <w:rPr>
          <w:rFonts w:ascii="Times New Roman" w:hAnsi="Times New Roman" w:cs="Times New Roman"/>
          <w:kern w:val="1"/>
          <w:sz w:val="24"/>
          <w:szCs w:val="24"/>
        </w:rPr>
        <w:lastRenderedPageBreak/>
        <w:t>законодательством порядке.</w:t>
      </w:r>
    </w:p>
    <w:p w:rsidR="00D54E64" w:rsidRPr="0030362C" w:rsidRDefault="00D54E64" w:rsidP="00D54E64">
      <w:pPr>
        <w:widowControl w:val="0"/>
        <w:shd w:val="clear" w:color="auto" w:fill="FFFFFF"/>
        <w:suppressAutoHyphens/>
        <w:spacing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8.5.9. Возмещать утраченный заработок (доход), а также связанные с повреждением здоровья вследствие несчастного случая на производстве (если несчастный случай произошел не по вине работника) либо профессионального заболевания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наступившей от несчастного случая на производстве или профессионального заболевания</w:t>
      </w:r>
      <w:r w:rsidRPr="0030362C">
        <w:rPr>
          <w:rFonts w:ascii="Times New Roman" w:hAnsi="Times New Roman" w:cs="Times New Roman"/>
          <w:i/>
          <w:kern w:val="1"/>
          <w:sz w:val="24"/>
          <w:szCs w:val="24"/>
        </w:rPr>
        <w:t>.</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bCs/>
          <w:kern w:val="1"/>
          <w:sz w:val="24"/>
          <w:szCs w:val="24"/>
          <w:bdr w:val="none" w:sz="0" w:space="0" w:color="auto" w:frame="1"/>
        </w:rPr>
      </w:pPr>
      <w:r w:rsidRPr="0030362C">
        <w:rPr>
          <w:rFonts w:ascii="Times New Roman" w:hAnsi="Times New Roman" w:cs="Times New Roman"/>
          <w:bCs/>
          <w:kern w:val="1"/>
          <w:sz w:val="24"/>
          <w:szCs w:val="24"/>
          <w:bdr w:val="none" w:sz="0" w:space="0" w:color="auto" w:frame="1"/>
        </w:rPr>
        <w:t>8.6. Работники обязуются:</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bCs/>
          <w:kern w:val="1"/>
          <w:sz w:val="24"/>
          <w:szCs w:val="24"/>
          <w:bdr w:val="none" w:sz="0" w:space="0" w:color="auto" w:frame="1"/>
        </w:rPr>
      </w:pPr>
      <w:r w:rsidRPr="0030362C">
        <w:rPr>
          <w:rFonts w:ascii="Times New Roman" w:hAnsi="Times New Roman" w:cs="Times New Roman"/>
          <w:bCs/>
          <w:kern w:val="1"/>
          <w:sz w:val="24"/>
          <w:szCs w:val="24"/>
          <w:bdr w:val="none" w:sz="0" w:space="0" w:color="auto" w:frame="1"/>
        </w:rPr>
        <w:t>8.6.1.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bCs/>
          <w:kern w:val="1"/>
          <w:sz w:val="24"/>
          <w:szCs w:val="24"/>
          <w:bdr w:val="none" w:sz="0" w:space="0" w:color="auto" w:frame="1"/>
        </w:rPr>
      </w:pPr>
      <w:r w:rsidRPr="0030362C">
        <w:rPr>
          <w:rFonts w:ascii="Times New Roman" w:hAnsi="Times New Roman" w:cs="Times New Roman"/>
          <w:bCs/>
          <w:kern w:val="1"/>
          <w:sz w:val="24"/>
          <w:szCs w:val="24"/>
          <w:bdr w:val="none" w:sz="0" w:space="0" w:color="auto" w:frame="1"/>
        </w:rPr>
        <w:t>8.6.2. Своевременно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bCs/>
          <w:kern w:val="1"/>
          <w:sz w:val="24"/>
          <w:szCs w:val="24"/>
          <w:bdr w:val="none" w:sz="0" w:space="0" w:color="auto" w:frame="1"/>
        </w:rPr>
      </w:pPr>
      <w:r w:rsidRPr="0030362C">
        <w:rPr>
          <w:rFonts w:ascii="Times New Roman" w:hAnsi="Times New Roman" w:cs="Times New Roman"/>
          <w:bCs/>
          <w:kern w:val="1"/>
          <w:sz w:val="24"/>
          <w:szCs w:val="24"/>
          <w:bdr w:val="none" w:sz="0" w:space="0" w:color="auto" w:frame="1"/>
        </w:rPr>
        <w:t>8.6.3.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bCs/>
          <w:kern w:val="1"/>
          <w:sz w:val="24"/>
          <w:szCs w:val="24"/>
          <w:bdr w:val="none" w:sz="0" w:space="0" w:color="auto" w:frame="1"/>
        </w:rPr>
      </w:pPr>
      <w:r w:rsidRPr="0030362C">
        <w:rPr>
          <w:rFonts w:ascii="Times New Roman" w:hAnsi="Times New Roman" w:cs="Times New Roman"/>
          <w:bCs/>
          <w:kern w:val="1"/>
          <w:sz w:val="24"/>
          <w:szCs w:val="24"/>
          <w:bdr w:val="none" w:sz="0" w:space="0" w:color="auto" w:frame="1"/>
        </w:rPr>
        <w:t>8.6.4. Правильно применять средства индивидуальной и коллективной защиты.</w:t>
      </w:r>
    </w:p>
    <w:p w:rsidR="00D54E64" w:rsidRPr="0030362C" w:rsidRDefault="00D54E64" w:rsidP="00D54E64">
      <w:pPr>
        <w:widowControl w:val="0"/>
        <w:shd w:val="clear" w:color="auto" w:fill="FFFFFF"/>
        <w:suppressAutoHyphens/>
        <w:spacing w:line="240" w:lineRule="auto"/>
        <w:rPr>
          <w:rFonts w:ascii="Times New Roman" w:hAnsi="Times New Roman" w:cs="Times New Roman"/>
          <w:bCs/>
          <w:kern w:val="1"/>
          <w:sz w:val="24"/>
          <w:szCs w:val="24"/>
          <w:bdr w:val="none" w:sz="0" w:space="0" w:color="auto" w:frame="1"/>
        </w:rPr>
      </w:pPr>
      <w:r w:rsidRPr="0030362C">
        <w:rPr>
          <w:rFonts w:ascii="Times New Roman" w:hAnsi="Times New Roman" w:cs="Times New Roman"/>
          <w:bCs/>
          <w:kern w:val="1"/>
          <w:sz w:val="24"/>
          <w:szCs w:val="24"/>
          <w:bdr w:val="none" w:sz="0" w:space="0" w:color="auto" w:frame="1"/>
        </w:rPr>
        <w:t>8.6.5. Незамедлительно извещать администрацию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bCs/>
          <w:kern w:val="1"/>
          <w:sz w:val="24"/>
          <w:szCs w:val="24"/>
          <w:bdr w:val="none" w:sz="0" w:space="0" w:color="auto" w:frame="1"/>
        </w:rPr>
        <w:t>8.7. Профсоюзный комитет обязуется:</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8.7.1. Организовывать проведение общественного контроля за обеспечением безопасных и здоровых условий труда при проведении образовательного процесса в соответствии с законодательными и иными нормативными правовыми актами по охране труда.</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8.7.2. Координировать работу уполномоченных (доверенных) лиц по охране труда профсоюзного комитета по осуществлению общественного контроля за состоянием охраны труда в образовательной организации.</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8.7.3. Организовывать обучение  уполномоченных (доверенных) лиц по охране труда профсоюзного комитета, членов комитета (комиссии) по охране труда .  </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8.7.4. Обеспечивать участие представителей Профсоюза в комиссиях по:</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 охране труда и здоровья;</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 проведению специальной оценки условий труда;</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 расследованию несчастных случаев на производстве и с обучающимися (воспитанниками)  во время учебного процесса;</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 приемке образовательной организации к началу учебного года.</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8.7.5. Оказывать практическую помощь членам Профсоюза в реализации их прав на безопасные условия труда, социальные гарантии, представляет их интересы  в отношениях с работодателем.</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8.7.6. Принимать участие в рассмотрении трудовых споров, связанных с нарушением законодательства об охране труда.</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8.7.7. Обращаться к работодателю с предложением о привлечении к ответственности лиц, допустивших нарушения требований охраны труда.</w:t>
      </w:r>
    </w:p>
    <w:p w:rsidR="00D54E64" w:rsidRPr="0030362C" w:rsidRDefault="00D54E64" w:rsidP="00D54E64">
      <w:pPr>
        <w:widowControl w:val="0"/>
        <w:shd w:val="clear" w:color="auto" w:fill="FFFFFF"/>
        <w:suppressAutoHyphens/>
        <w:spacing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8.7.8. Организовывать участие уполномоченных лиц по охране труда профсоюзного комитета образовательной организации, профсоюзного актива в смотрах-конкурсах на звание «Лучший уполномоченный по охране труда Профсоюза</w:t>
      </w:r>
      <w:r w:rsidR="007E2349">
        <w:rPr>
          <w:rFonts w:ascii="Times New Roman" w:hAnsi="Times New Roman" w:cs="Times New Roman"/>
          <w:kern w:val="1"/>
          <w:sz w:val="24"/>
          <w:szCs w:val="24"/>
        </w:rPr>
        <w:t>»</w:t>
      </w:r>
      <w:r w:rsidRPr="0030362C">
        <w:rPr>
          <w:rFonts w:ascii="Times New Roman" w:hAnsi="Times New Roman" w:cs="Times New Roman"/>
          <w:kern w:val="1"/>
          <w:sz w:val="24"/>
          <w:szCs w:val="24"/>
        </w:rPr>
        <w:t>.</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 xml:space="preserve">8.8. </w:t>
      </w:r>
      <w:r w:rsidRPr="0030362C">
        <w:rPr>
          <w:rFonts w:ascii="Times New Roman" w:hAnsi="Times New Roman" w:cs="Times New Roman"/>
          <w:bCs/>
          <w:kern w:val="1"/>
          <w:sz w:val="24"/>
          <w:szCs w:val="24"/>
          <w:bdr w:val="none" w:sz="0" w:space="0" w:color="auto" w:frame="1"/>
        </w:rPr>
        <w:t>Стороны совместно обязуются:</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8.8.1. Принимать участие в подготовке и заключении ежегодного Соглашения по охране труда, предусматривающего организационные, технические,  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w:t>
      </w:r>
      <w:r w:rsidR="002538AA">
        <w:rPr>
          <w:rFonts w:ascii="Times New Roman" w:hAnsi="Times New Roman" w:cs="Times New Roman"/>
          <w:kern w:val="1"/>
          <w:sz w:val="24"/>
          <w:szCs w:val="24"/>
        </w:rPr>
        <w:t>цию мероприятий по охране труда (Приложение №16).</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 xml:space="preserve">8.8.2. Обеспечить право внештатным техническим инспекторам труда, специалистам по </w:t>
      </w:r>
      <w:r w:rsidRPr="0030362C">
        <w:rPr>
          <w:rFonts w:ascii="Times New Roman" w:hAnsi="Times New Roman" w:cs="Times New Roman"/>
          <w:kern w:val="1"/>
          <w:sz w:val="24"/>
          <w:szCs w:val="24"/>
        </w:rPr>
        <w:lastRenderedPageBreak/>
        <w:t>охране труда, уполномоченным по охране труда профсоюзного комитета  образовательной организации выходить с предложениями о приостановке выполняемых работ и устранении выявленных нарушений в случае ухудшения  условий  труда и учёбы в образовательной организации, выявлении грубых нарушений требований охраны труда, пожарной, экологической безопасности. Приостановка работ осуществляется после официального уведомления Работодателя. При приостановке выполняемых работ вследствие нарушения законодательства об охране труда, нормативных требований по охране труда не по вине работника. Работодатель обеспечивает сохранение за работником  места работы (должности) и среднего заработка на время приостановки работ в организации, либо непосредственно на рабочем месте.</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8.8.3. Проводить Дни охраны труда, конференции, семинары и выставки и другие мероприятия по охране труда.</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 xml:space="preserve">8.8.4. 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профсоюзного комитета.  </w:t>
      </w:r>
    </w:p>
    <w:p w:rsidR="00D54E64" w:rsidRPr="0030362C" w:rsidRDefault="00D54E64" w:rsidP="00D54E64">
      <w:pPr>
        <w:widowControl w:val="0"/>
        <w:shd w:val="clear" w:color="auto" w:fill="FFFFFF"/>
        <w:suppressAutoHyphens/>
        <w:spacing w:after="0" w:line="240" w:lineRule="auto"/>
        <w:rPr>
          <w:rFonts w:ascii="Times New Roman" w:hAnsi="Times New Roman" w:cs="Times New Roman"/>
          <w:kern w:val="1"/>
          <w:sz w:val="24"/>
          <w:szCs w:val="24"/>
        </w:rPr>
      </w:pPr>
      <w:r w:rsidRPr="0030362C">
        <w:rPr>
          <w:rFonts w:ascii="Times New Roman" w:hAnsi="Times New Roman" w:cs="Times New Roman"/>
          <w:kern w:val="1"/>
          <w:sz w:val="24"/>
          <w:szCs w:val="24"/>
        </w:rPr>
        <w:t>8.8.5. Организовывать  мероприятия, направленные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и обучающихся к здоровому образу жизни.</w:t>
      </w:r>
    </w:p>
    <w:p w:rsidR="00D54E64" w:rsidRPr="0030362C" w:rsidRDefault="00D54E64" w:rsidP="00D54E64">
      <w:pPr>
        <w:shd w:val="clear" w:color="auto" w:fill="FFFFFF"/>
        <w:spacing w:after="0" w:line="240" w:lineRule="auto"/>
        <w:rPr>
          <w:rFonts w:ascii="Times New Roman" w:hAnsi="Times New Roman" w:cs="Times New Roman"/>
          <w:sz w:val="24"/>
          <w:szCs w:val="24"/>
        </w:rPr>
      </w:pPr>
    </w:p>
    <w:p w:rsidR="00D54E64" w:rsidRPr="0030362C" w:rsidRDefault="00D54E64" w:rsidP="00D54E64">
      <w:pPr>
        <w:spacing w:after="0" w:line="240" w:lineRule="auto"/>
        <w:jc w:val="center"/>
        <w:outlineLvl w:val="0"/>
        <w:rPr>
          <w:rFonts w:ascii="Times New Roman" w:hAnsi="Times New Roman" w:cs="Times New Roman"/>
          <w:b/>
          <w:bCs/>
          <w:caps/>
          <w:sz w:val="24"/>
          <w:szCs w:val="24"/>
        </w:rPr>
      </w:pPr>
      <w:r w:rsidRPr="0030362C">
        <w:rPr>
          <w:rFonts w:ascii="Times New Roman" w:hAnsi="Times New Roman" w:cs="Times New Roman"/>
          <w:b/>
          <w:bCs/>
          <w:caps/>
          <w:sz w:val="24"/>
          <w:szCs w:val="24"/>
          <w:lang w:val="en-US"/>
        </w:rPr>
        <w:t>iX</w:t>
      </w:r>
      <w:r w:rsidRPr="0030362C">
        <w:rPr>
          <w:rFonts w:ascii="Times New Roman" w:hAnsi="Times New Roman" w:cs="Times New Roman"/>
          <w:b/>
          <w:bCs/>
          <w:caps/>
          <w:sz w:val="24"/>
          <w:szCs w:val="24"/>
        </w:rPr>
        <w:t>. Гарантии профсоюзной деятельности</w:t>
      </w:r>
    </w:p>
    <w:p w:rsidR="00D54E64" w:rsidRPr="0030362C" w:rsidRDefault="00D54E64" w:rsidP="00D54E64">
      <w:pPr>
        <w:spacing w:after="0" w:line="240" w:lineRule="auto"/>
        <w:rPr>
          <w:rFonts w:ascii="Times New Roman" w:hAnsi="Times New Roman" w:cs="Times New Roman"/>
          <w:bCs/>
          <w:sz w:val="24"/>
          <w:szCs w:val="24"/>
        </w:rPr>
      </w:pP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9.1. Работодатель как социальный партнер признает права и гарантии деятельности первичной профсоюзной организации, профсоюзного комитета, членов профсоюза определенные ТК РФ, ФЗ «О профессиональных союзах, их правах и гарантиях деятельности», Уставом профессионального союза работников народного образования и науки РФ, Уставом образовательной организации, региональным и территориальным соглашениями, коллективным договором.</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9.2. Работодатель способствует деятельности профсоюзного комитета</w:t>
      </w:r>
      <w:r w:rsidRPr="0030362C">
        <w:rPr>
          <w:rFonts w:ascii="Times New Roman" w:hAnsi="Times New Roman" w:cs="Times New Roman"/>
          <w:iCs/>
          <w:sz w:val="24"/>
          <w:szCs w:val="24"/>
        </w:rPr>
        <w:t xml:space="preserve"> как законного представителя интересов работников.</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9.3. Работодатель:</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9.3.1. Обеспечивает при наличии письменных заявлений работников, являющихся членами профсоюза, а также других работников - не членов профсоюза, на которых распространяется действие коллективного договора перечисление с расчетного счёта образовательной организации на расчетный счёт профсоюзной организации средств в размере 1% от заработной платы. Перечисление средств производится в полном объёме и одновременно с выдачей банком средств на заработную плату.</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9.3.2. Не препятствует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 xml:space="preserve">9.4. Председатель, члены профсоюзного комитета, члены комиссии по регулированию социально-трудовых отношений, не освобожденные от основной работы, на время участия в работе съездов, конференций, созываемых Профсоюзом, в качестве делегатов, а также в работе пленумов, президиумов, собраний, краткосрочной учебе, ведении коллективных переговоров, подготовке проектов коллективных договоров, контроля за их выполнением освобождаются от работы с сохранением средней заработной платы </w:t>
      </w:r>
      <w:r w:rsidRPr="0030362C">
        <w:rPr>
          <w:rFonts w:ascii="Times New Roman" w:hAnsi="Times New Roman" w:cs="Times New Roman"/>
          <w:i/>
          <w:iCs/>
          <w:sz w:val="24"/>
          <w:szCs w:val="24"/>
        </w:rPr>
        <w:t>(</w:t>
      </w:r>
      <w:r w:rsidRPr="0030362C">
        <w:rPr>
          <w:rFonts w:ascii="Times New Roman" w:hAnsi="Times New Roman" w:cs="Times New Roman"/>
          <w:sz w:val="24"/>
          <w:szCs w:val="24"/>
        </w:rPr>
        <w:t>части 3 статьи 374 ТК РФ).</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9.5. Работа в качестве председателя профсоюзной организации, членов выборного органа, признаётся значимой для деятельности организации и принимается во внимание при поощрении работников. Работодатель за счёт средств образовательной организации может устанавливать работникам, являющимся полномочными представителями работников в </w:t>
      </w:r>
      <w:r w:rsidRPr="0030362C">
        <w:rPr>
          <w:rFonts w:ascii="Times New Roman" w:hAnsi="Times New Roman" w:cs="Times New Roman"/>
          <w:sz w:val="24"/>
          <w:szCs w:val="24"/>
        </w:rPr>
        <w:lastRenderedPageBreak/>
        <w:t>социальном партнерстве, – председателю первичной профсоюзной организации, другим членам выборного профсоюзного органа, уполномоченным по охране труда, не освобожденным от основной работы, стимулирующие  выплаты  за:</w:t>
      </w:r>
    </w:p>
    <w:p w:rsidR="00D54E64" w:rsidRPr="00213A7F" w:rsidRDefault="00D54E64" w:rsidP="000E61A4">
      <w:pPr>
        <w:pStyle w:val="a9"/>
        <w:numPr>
          <w:ilvl w:val="0"/>
          <w:numId w:val="115"/>
        </w:numPr>
        <w:spacing w:after="0" w:line="240" w:lineRule="auto"/>
        <w:rPr>
          <w:rFonts w:ascii="Times New Roman" w:hAnsi="Times New Roman" w:cs="Times New Roman"/>
          <w:sz w:val="24"/>
          <w:szCs w:val="24"/>
        </w:rPr>
      </w:pPr>
      <w:r w:rsidRPr="00213A7F">
        <w:rPr>
          <w:rFonts w:ascii="Times New Roman" w:hAnsi="Times New Roman" w:cs="Times New Roman"/>
          <w:color w:val="000000"/>
          <w:sz w:val="24"/>
          <w:szCs w:val="24"/>
        </w:rPr>
        <w:t xml:space="preserve">участие в работе по развитию системы </w:t>
      </w:r>
      <w:r w:rsidRPr="00213A7F">
        <w:rPr>
          <w:rFonts w:ascii="Times New Roman" w:hAnsi="Times New Roman" w:cs="Times New Roman"/>
          <w:sz w:val="24"/>
          <w:szCs w:val="24"/>
        </w:rPr>
        <w:t xml:space="preserve">государственно-общественного управления образовательной организацией (внесение инициативных предложений по повышению эффективности воспитательно-образовательного процесса, </w:t>
      </w:r>
      <w:r w:rsidRPr="00213A7F">
        <w:rPr>
          <w:rFonts w:ascii="Times New Roman" w:hAnsi="Times New Roman" w:cs="Times New Roman"/>
          <w:color w:val="000000"/>
          <w:sz w:val="24"/>
          <w:szCs w:val="24"/>
        </w:rPr>
        <w:t>о</w:t>
      </w:r>
      <w:r w:rsidRPr="00213A7F">
        <w:rPr>
          <w:rFonts w:ascii="Times New Roman" w:hAnsi="Times New Roman" w:cs="Times New Roman"/>
          <w:sz w:val="24"/>
          <w:szCs w:val="24"/>
        </w:rPr>
        <w:t xml:space="preserve">тсутствие жалоб со стороны работников, конструктивное разрешение проблем с коллегами </w:t>
      </w:r>
      <w:r w:rsidRPr="00213A7F">
        <w:rPr>
          <w:rFonts w:ascii="Times New Roman" w:hAnsi="Times New Roman" w:cs="Times New Roman"/>
          <w:color w:val="000000"/>
          <w:sz w:val="24"/>
          <w:szCs w:val="24"/>
        </w:rPr>
        <w:t>и др.)</w:t>
      </w:r>
      <w:r w:rsidRPr="00213A7F">
        <w:rPr>
          <w:rFonts w:ascii="Times New Roman" w:hAnsi="Times New Roman" w:cs="Times New Roman"/>
          <w:sz w:val="24"/>
          <w:szCs w:val="24"/>
        </w:rPr>
        <w:t>;</w:t>
      </w:r>
    </w:p>
    <w:p w:rsidR="00D54E64" w:rsidRPr="00213A7F" w:rsidRDefault="00D54E64" w:rsidP="000E61A4">
      <w:pPr>
        <w:pStyle w:val="a9"/>
        <w:numPr>
          <w:ilvl w:val="0"/>
          <w:numId w:val="115"/>
        </w:numPr>
        <w:spacing w:after="0" w:line="240" w:lineRule="auto"/>
        <w:rPr>
          <w:rFonts w:ascii="Times New Roman" w:hAnsi="Times New Roman" w:cs="Times New Roman"/>
          <w:sz w:val="24"/>
          <w:szCs w:val="24"/>
        </w:rPr>
      </w:pPr>
      <w:r w:rsidRPr="00213A7F">
        <w:rPr>
          <w:rFonts w:ascii="Times New Roman" w:hAnsi="Times New Roman" w:cs="Times New Roman"/>
          <w:sz w:val="24"/>
          <w:szCs w:val="24"/>
        </w:rPr>
        <w:t>эффективное разрешению конфликтов в целях сохранения и развития кадрового обеспечения образовательной организации;</w:t>
      </w:r>
    </w:p>
    <w:p w:rsidR="00D54E64" w:rsidRPr="00213A7F" w:rsidRDefault="00D54E64" w:rsidP="000E61A4">
      <w:pPr>
        <w:pStyle w:val="a9"/>
        <w:numPr>
          <w:ilvl w:val="0"/>
          <w:numId w:val="115"/>
        </w:numPr>
        <w:spacing w:line="240" w:lineRule="auto"/>
        <w:rPr>
          <w:rFonts w:ascii="Times New Roman" w:hAnsi="Times New Roman" w:cs="Times New Roman"/>
          <w:sz w:val="24"/>
          <w:szCs w:val="24"/>
        </w:rPr>
      </w:pPr>
      <w:r w:rsidRPr="00213A7F">
        <w:rPr>
          <w:rFonts w:ascii="Times New Roman" w:hAnsi="Times New Roman" w:cs="Times New Roman"/>
          <w:sz w:val="24"/>
          <w:szCs w:val="24"/>
        </w:rPr>
        <w:t xml:space="preserve">созданию и поддержке социально-привлекательного имиджа образовательной организации (участие в разработке локальных нормативных актов, содержащих нормы трудового права, в создании благоприятного психологического климата в коллективе, отсутствие нарушений трудового законодательства работниками и др.) </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9.6. Представители выборного профсоюзного органа, определяемые решением профкома, и утверждаемые приказом руководителя, входят в состав коллегиальных органов управления образовательной организацией, а также в состав комиссий: аттестационной, по охране труда, по проверке готовности образовательной организации к учебному году и др.</w:t>
      </w:r>
    </w:p>
    <w:p w:rsidR="00D54E64" w:rsidRPr="0030362C" w:rsidRDefault="00D54E64" w:rsidP="00D54E64">
      <w:pPr>
        <w:spacing w:line="240" w:lineRule="auto"/>
        <w:rPr>
          <w:rFonts w:ascii="Times New Roman" w:hAnsi="Times New Roman" w:cs="Times New Roman"/>
          <w:sz w:val="24"/>
          <w:szCs w:val="24"/>
        </w:rPr>
      </w:pPr>
      <w:r w:rsidRPr="0030362C">
        <w:rPr>
          <w:rFonts w:ascii="Times New Roman" w:hAnsi="Times New Roman" w:cs="Times New Roman"/>
          <w:sz w:val="24"/>
          <w:szCs w:val="24"/>
        </w:rPr>
        <w:t>9.7. Стороны принимают необходимые  меры  по  недопущению вмешательства руководителя и его заместителей в уставную деятельность  первичной профсоюзной организации.</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9.8. В целях создания условий для успешной деятельности первичной профсоюзной организации и ее выборного органа в соответствии с законодательством Работодатель обязуется:</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9.8.1.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9.8.2. Безвозмездно предоставлять профсоюзному комитету помещения как для постоянной работы, так и для проведения заседаний, собраний, хранения документов, а также предоставить возможность размещения информации в досту</w:t>
      </w:r>
      <w:r w:rsidR="00FB4EBD">
        <w:rPr>
          <w:rFonts w:ascii="Times New Roman" w:hAnsi="Times New Roman" w:cs="Times New Roman"/>
          <w:sz w:val="24"/>
          <w:szCs w:val="24"/>
        </w:rPr>
        <w:t>пном для всех работников месте.</w:t>
      </w:r>
    </w:p>
    <w:p w:rsidR="00D54E64" w:rsidRPr="0030362C" w:rsidRDefault="00D54E64" w:rsidP="00D54E64">
      <w:pPr>
        <w:spacing w:after="0" w:line="240" w:lineRule="auto"/>
        <w:rPr>
          <w:rFonts w:ascii="Times New Roman" w:hAnsi="Times New Roman" w:cs="Times New Roman"/>
          <w:spacing w:val="-6"/>
          <w:sz w:val="24"/>
          <w:szCs w:val="24"/>
        </w:rPr>
      </w:pPr>
      <w:r w:rsidRPr="0030362C">
        <w:rPr>
          <w:rFonts w:ascii="Times New Roman" w:hAnsi="Times New Roman" w:cs="Times New Roman"/>
          <w:sz w:val="24"/>
          <w:szCs w:val="24"/>
        </w:rPr>
        <w:t>9.8.2. Предоставлять профсоюзному комитету в бесплатное пользование необходимые для его деятельности оборудование, транспортные средства, средства связи и оргтехники, осуществлять техническое обслуживание данной оргтехники и компьютеров, множительной техники, а также осуществлять хозяйственное содержание, ремонт, отопление, освещение, уборку и охрану помещения, выделенного профсоюзному комитету</w:t>
      </w:r>
      <w:r w:rsidR="00FB4EBD">
        <w:rPr>
          <w:rFonts w:ascii="Times New Roman" w:hAnsi="Times New Roman" w:cs="Times New Roman"/>
          <w:spacing w:val="-6"/>
          <w:sz w:val="24"/>
          <w:szCs w:val="24"/>
        </w:rPr>
        <w:t>.</w:t>
      </w:r>
    </w:p>
    <w:p w:rsidR="00D54E64" w:rsidRPr="0030362C" w:rsidRDefault="00D54E64" w:rsidP="00D54E64">
      <w:pPr>
        <w:spacing w:after="0" w:line="240" w:lineRule="auto"/>
        <w:outlineLvl w:val="0"/>
        <w:rPr>
          <w:rFonts w:ascii="Times New Roman" w:hAnsi="Times New Roman" w:cs="Times New Roman"/>
          <w:spacing w:val="-6"/>
          <w:sz w:val="24"/>
          <w:szCs w:val="24"/>
        </w:rPr>
      </w:pPr>
      <w:r w:rsidRPr="0030362C">
        <w:rPr>
          <w:rFonts w:ascii="Times New Roman" w:hAnsi="Times New Roman" w:cs="Times New Roman"/>
          <w:spacing w:val="-6"/>
          <w:sz w:val="24"/>
          <w:szCs w:val="24"/>
        </w:rPr>
        <w:t xml:space="preserve">9.8.3. Предоставлять в бесплатное пользование профсоюзной организации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w:t>
      </w:r>
      <w:r w:rsidR="00FB4EBD">
        <w:rPr>
          <w:rFonts w:ascii="Times New Roman" w:hAnsi="Times New Roman" w:cs="Times New Roman"/>
          <w:spacing w:val="-6"/>
          <w:sz w:val="24"/>
          <w:szCs w:val="24"/>
        </w:rPr>
        <w:t>уборки и охраны (статья 377 ТК).</w:t>
      </w:r>
    </w:p>
    <w:p w:rsidR="00D54E64" w:rsidRPr="0030362C" w:rsidRDefault="00D54E64" w:rsidP="00D54E64">
      <w:pPr>
        <w:spacing w:after="0" w:line="240" w:lineRule="auto"/>
        <w:rPr>
          <w:rFonts w:ascii="Times New Roman" w:hAnsi="Times New Roman" w:cs="Times New Roman"/>
          <w:spacing w:val="-6"/>
          <w:sz w:val="24"/>
          <w:szCs w:val="24"/>
        </w:rPr>
      </w:pPr>
      <w:r w:rsidRPr="0030362C">
        <w:rPr>
          <w:rFonts w:ascii="Times New Roman" w:hAnsi="Times New Roman" w:cs="Times New Roman"/>
          <w:spacing w:val="-6"/>
          <w:sz w:val="24"/>
          <w:szCs w:val="24"/>
        </w:rPr>
        <w:t>9.8.4.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D54E64" w:rsidRPr="0030362C" w:rsidRDefault="00D54E64" w:rsidP="00D54E64">
      <w:pPr>
        <w:spacing w:line="240" w:lineRule="auto"/>
        <w:rPr>
          <w:rFonts w:ascii="Times New Roman" w:hAnsi="Times New Roman" w:cs="Times New Roman"/>
          <w:spacing w:val="-6"/>
          <w:sz w:val="24"/>
          <w:szCs w:val="24"/>
        </w:rPr>
      </w:pPr>
      <w:r w:rsidRPr="0030362C">
        <w:rPr>
          <w:rFonts w:ascii="Times New Roman" w:hAnsi="Times New Roman" w:cs="Times New Roman"/>
          <w:spacing w:val="-6"/>
          <w:sz w:val="24"/>
          <w:szCs w:val="24"/>
        </w:rPr>
        <w:t xml:space="preserve">9.8.5. Привлекать представителей </w:t>
      </w:r>
      <w:r w:rsidRPr="0030362C">
        <w:rPr>
          <w:rFonts w:ascii="Times New Roman" w:hAnsi="Times New Roman" w:cs="Times New Roman"/>
          <w:sz w:val="24"/>
          <w:szCs w:val="24"/>
        </w:rPr>
        <w:t>профсоюзного комитета</w:t>
      </w:r>
      <w:r w:rsidRPr="0030362C">
        <w:rPr>
          <w:rFonts w:ascii="Times New Roman" w:hAnsi="Times New Roman" w:cs="Times New Roman"/>
          <w:spacing w:val="-6"/>
          <w:sz w:val="24"/>
          <w:szCs w:val="24"/>
        </w:rPr>
        <w:t xml:space="preserve"> к осуществлению контроля за правильностью расходования фонда оплаты труда, фонда экономии заработной платы, внебюджетного фонда.</w:t>
      </w:r>
    </w:p>
    <w:p w:rsidR="00D54E64" w:rsidRPr="0030362C" w:rsidRDefault="00D54E64" w:rsidP="00D54E64">
      <w:pPr>
        <w:spacing w:line="240" w:lineRule="auto"/>
        <w:rPr>
          <w:rFonts w:ascii="Times New Roman" w:hAnsi="Times New Roman" w:cs="Times New Roman"/>
          <w:spacing w:val="-6"/>
          <w:sz w:val="24"/>
          <w:szCs w:val="24"/>
        </w:rPr>
      </w:pPr>
      <w:r w:rsidRPr="0030362C">
        <w:rPr>
          <w:rFonts w:ascii="Times New Roman" w:hAnsi="Times New Roman" w:cs="Times New Roman"/>
          <w:spacing w:val="-6"/>
          <w:sz w:val="24"/>
          <w:szCs w:val="24"/>
        </w:rPr>
        <w:t xml:space="preserve">9.9. </w:t>
      </w:r>
      <w:r w:rsidRPr="0030362C">
        <w:rPr>
          <w:rFonts w:ascii="Times New Roman" w:hAnsi="Times New Roman" w:cs="Times New Roman"/>
          <w:color w:val="000000"/>
          <w:sz w:val="24"/>
          <w:szCs w:val="24"/>
        </w:rPr>
        <w:t>Председатель первичной профсоюзной организации, его заместитель не подвергаются дисциплинарному взысканию (ст.192, 81 ТК РФ) без учёта мотивированного мнения вышестоящего профсоюзного органа (ст.82 ТК РФ).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D54E64" w:rsidRPr="0030362C" w:rsidRDefault="00D54E64" w:rsidP="00D54E64">
      <w:pPr>
        <w:widowControl w:val="0"/>
        <w:shd w:val="clear" w:color="auto" w:fill="FFFFFF"/>
        <w:autoSpaceDE w:val="0"/>
        <w:autoSpaceDN w:val="0"/>
        <w:adjustRightInd w:val="0"/>
        <w:spacing w:line="240" w:lineRule="auto"/>
        <w:rPr>
          <w:rFonts w:ascii="Times New Roman" w:hAnsi="Times New Roman" w:cs="Times New Roman"/>
          <w:iCs/>
          <w:color w:val="000000"/>
          <w:sz w:val="24"/>
          <w:szCs w:val="24"/>
        </w:rPr>
      </w:pPr>
      <w:r w:rsidRPr="0030362C">
        <w:rPr>
          <w:rFonts w:ascii="Times New Roman" w:hAnsi="Times New Roman" w:cs="Times New Roman"/>
          <w:sz w:val="24"/>
          <w:szCs w:val="24"/>
        </w:rPr>
        <w:t xml:space="preserve">9.10. Дискриминация, ущемление прав в сфере труда  </w:t>
      </w:r>
      <w:r w:rsidRPr="0030362C">
        <w:rPr>
          <w:rFonts w:ascii="Times New Roman" w:hAnsi="Times New Roman" w:cs="Times New Roman"/>
          <w:iCs/>
          <w:color w:val="000000"/>
          <w:sz w:val="24"/>
          <w:szCs w:val="24"/>
        </w:rPr>
        <w:t xml:space="preserve">представителей профсоюзного комитета, выявивших нарушения трудового законодательства, условий в связи с </w:t>
      </w:r>
      <w:r w:rsidRPr="0030362C">
        <w:rPr>
          <w:rFonts w:ascii="Times New Roman" w:hAnsi="Times New Roman" w:cs="Times New Roman"/>
          <w:iCs/>
          <w:color w:val="000000"/>
          <w:sz w:val="24"/>
          <w:szCs w:val="24"/>
        </w:rPr>
        <w:lastRenderedPageBreak/>
        <w:t xml:space="preserve">исполнением возложенных на них общественных обязанностей, не допускается (ст.3ТК РФ). </w:t>
      </w:r>
    </w:p>
    <w:p w:rsidR="00D54E64" w:rsidRPr="0030362C" w:rsidRDefault="00D54E64" w:rsidP="00D54E64">
      <w:pPr>
        <w:widowControl w:val="0"/>
        <w:shd w:val="clear" w:color="auto" w:fill="FFFFFF"/>
        <w:autoSpaceDE w:val="0"/>
        <w:autoSpaceDN w:val="0"/>
        <w:adjustRightInd w:val="0"/>
        <w:spacing w:line="240" w:lineRule="auto"/>
        <w:rPr>
          <w:rFonts w:ascii="Times New Roman" w:hAnsi="Times New Roman" w:cs="Times New Roman"/>
          <w:color w:val="000000"/>
          <w:sz w:val="24"/>
          <w:szCs w:val="24"/>
        </w:rPr>
      </w:pPr>
      <w:r w:rsidRPr="0030362C">
        <w:rPr>
          <w:rFonts w:ascii="Times New Roman" w:hAnsi="Times New Roman" w:cs="Times New Roman"/>
          <w:color w:val="000000"/>
          <w:sz w:val="24"/>
          <w:szCs w:val="24"/>
        </w:rPr>
        <w:t>9.11. При вынесении дисциплинарного взыскания председателю профсоюзного комитета, его заместителю учитывается мотивированное мнение (согласие) вышестоящего выборного профсоюзного органа.</w:t>
      </w:r>
    </w:p>
    <w:p w:rsidR="00D54E64" w:rsidRPr="0030362C" w:rsidRDefault="00D54E64" w:rsidP="00D54E64">
      <w:pPr>
        <w:spacing w:line="240" w:lineRule="auto"/>
        <w:outlineLvl w:val="0"/>
        <w:rPr>
          <w:rFonts w:ascii="Times New Roman" w:hAnsi="Times New Roman" w:cs="Times New Roman"/>
          <w:sz w:val="24"/>
          <w:szCs w:val="24"/>
        </w:rPr>
      </w:pPr>
      <w:r w:rsidRPr="0030362C">
        <w:rPr>
          <w:rFonts w:ascii="Times New Roman" w:hAnsi="Times New Roman" w:cs="Times New Roman"/>
          <w:sz w:val="24"/>
          <w:szCs w:val="24"/>
        </w:rPr>
        <w:t xml:space="preserve">9.12. Увольнение по инициативе Работодателя по основаниям, не связанным с виновным поведением, кроме случаев ликвидации организации, а равно изменение  условий трудового договора (уменьшение размера оплаты труда в связи с изменением объёма учебной нагрузки  или объёма любой работы не по вине работника, отмена установленных доплат и надбавок, иных стимулирующих и поощрительных выплат) председателя, заместителя, не освобождённых от основной работы, допускается, помимо соблюдения общего порядка увольнения, только с предварительного согласия  вышестоящего профсоюзного органа (ст. 374 ТК РФ). </w:t>
      </w:r>
    </w:p>
    <w:p w:rsidR="00D54E64" w:rsidRPr="0030362C" w:rsidRDefault="00D54E64" w:rsidP="00D54E64">
      <w:pPr>
        <w:spacing w:line="240" w:lineRule="auto"/>
        <w:outlineLvl w:val="0"/>
        <w:rPr>
          <w:rFonts w:ascii="Times New Roman" w:hAnsi="Times New Roman" w:cs="Times New Roman"/>
          <w:sz w:val="24"/>
          <w:szCs w:val="24"/>
        </w:rPr>
      </w:pPr>
      <w:r w:rsidRPr="0030362C">
        <w:rPr>
          <w:rFonts w:ascii="Times New Roman" w:hAnsi="Times New Roman" w:cs="Times New Roman"/>
          <w:color w:val="000000"/>
          <w:sz w:val="24"/>
          <w:szCs w:val="24"/>
        </w:rPr>
        <w:t>9.13. В течение 2-х лет после окончания выборных полномочий не допускать увольнения по инициативе Работодателя лиц, избиравшихся в состав профсоюзного  комитета, кроме случаев ликвидации организации или совершения работником виновных действий, за которые федеральным законодательством предусмотрено увольнение. В этих случаях увольнение производится в порядке, установленном ТК РФ с учётом положений настоящего Соглашения.</w:t>
      </w:r>
    </w:p>
    <w:p w:rsidR="00D54E64" w:rsidRPr="0030362C" w:rsidRDefault="00D54E64" w:rsidP="00D54E64">
      <w:pPr>
        <w:spacing w:line="240" w:lineRule="auto"/>
        <w:outlineLvl w:val="0"/>
        <w:rPr>
          <w:rFonts w:ascii="Times New Roman" w:hAnsi="Times New Roman" w:cs="Times New Roman"/>
          <w:sz w:val="24"/>
          <w:szCs w:val="24"/>
        </w:rPr>
      </w:pPr>
      <w:r w:rsidRPr="0030362C">
        <w:rPr>
          <w:rFonts w:ascii="Times New Roman" w:hAnsi="Times New Roman" w:cs="Times New Roman"/>
          <w:sz w:val="24"/>
          <w:szCs w:val="24"/>
        </w:rPr>
        <w:t>9.14.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Работодателя. При невозможности предоставления указанной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D54E64" w:rsidRPr="0030362C" w:rsidRDefault="00D54E64" w:rsidP="00D54E64">
      <w:pPr>
        <w:spacing w:line="240" w:lineRule="auto"/>
        <w:outlineLvl w:val="0"/>
        <w:rPr>
          <w:rFonts w:ascii="Times New Roman" w:hAnsi="Times New Roman" w:cs="Times New Roman"/>
          <w:i/>
          <w:color w:val="E36C0A"/>
          <w:sz w:val="24"/>
          <w:szCs w:val="24"/>
        </w:rPr>
      </w:pPr>
      <w:r w:rsidRPr="0030362C">
        <w:rPr>
          <w:rFonts w:ascii="Times New Roman" w:hAnsi="Times New Roman" w:cs="Times New Roman"/>
          <w:sz w:val="24"/>
          <w:szCs w:val="24"/>
        </w:rPr>
        <w:t>9.</w:t>
      </w:r>
      <w:r w:rsidRPr="0030362C">
        <w:rPr>
          <w:rFonts w:ascii="Times New Roman" w:hAnsi="Times New Roman" w:cs="Times New Roman"/>
          <w:color w:val="000000"/>
          <w:sz w:val="24"/>
          <w:szCs w:val="24"/>
        </w:rPr>
        <w:t>15. Председателю профсоюзного комитета, не освобожденному от основной работы, предоставляется ежегодный дополнительный оплачиваемый отпуск до 6 календарных дней.</w:t>
      </w:r>
    </w:p>
    <w:p w:rsidR="00D54E64" w:rsidRPr="0030362C" w:rsidRDefault="00D54E64" w:rsidP="00D54E64">
      <w:pPr>
        <w:spacing w:after="0" w:line="240" w:lineRule="auto"/>
        <w:jc w:val="center"/>
        <w:outlineLvl w:val="0"/>
        <w:rPr>
          <w:rFonts w:ascii="Times New Roman" w:hAnsi="Times New Roman" w:cs="Times New Roman"/>
          <w:i/>
          <w:color w:val="E36C0A"/>
          <w:sz w:val="24"/>
          <w:szCs w:val="24"/>
        </w:rPr>
      </w:pPr>
      <w:r w:rsidRPr="0030362C">
        <w:rPr>
          <w:rFonts w:ascii="Times New Roman" w:hAnsi="Times New Roman" w:cs="Times New Roman"/>
          <w:b/>
          <w:bCs/>
          <w:caps/>
          <w:sz w:val="24"/>
          <w:szCs w:val="24"/>
          <w:lang w:val="en-US"/>
        </w:rPr>
        <w:t>X</w:t>
      </w:r>
      <w:r w:rsidRPr="0030362C">
        <w:rPr>
          <w:rFonts w:ascii="Times New Roman" w:hAnsi="Times New Roman" w:cs="Times New Roman"/>
          <w:b/>
          <w:bCs/>
          <w:caps/>
          <w:sz w:val="24"/>
          <w:szCs w:val="24"/>
        </w:rPr>
        <w:t>. Обязательства ПРОФСОЮЗНОГО КОМИТЕТА</w:t>
      </w:r>
    </w:p>
    <w:p w:rsidR="00D54E64" w:rsidRPr="0030362C" w:rsidRDefault="00D54E64" w:rsidP="00D54E64">
      <w:pPr>
        <w:spacing w:after="0" w:line="240" w:lineRule="auto"/>
        <w:rPr>
          <w:rFonts w:ascii="Times New Roman" w:hAnsi="Times New Roman" w:cs="Times New Roman"/>
          <w:sz w:val="24"/>
          <w:szCs w:val="24"/>
        </w:rPr>
      </w:pP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 Первичная профсоюзная организация и профсоюзный комитет обязуются:</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10.1.1. Содействовать реализации настоящего коллективного договора, способствовать поддержанию благоприятного психологического климата в коллективе, предотвращению коллективных трудовых споров при выполнении обязательств, включенных в настоящий коллективный договор.</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10.1.2.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 Проводить с работниками консультации по вопросам выполнения ими трудовой функции, в том числе индивидуального характера.</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10.1.3. 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на счет первичной профсоюзной организации в размере не менее 1%  от заработной платы.</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10.1.4. Осуществлять контроль:</w:t>
      </w:r>
    </w:p>
    <w:p w:rsidR="00D54E64" w:rsidRPr="00FB4EBD" w:rsidRDefault="00D54E64" w:rsidP="000E61A4">
      <w:pPr>
        <w:pStyle w:val="a9"/>
        <w:numPr>
          <w:ilvl w:val="0"/>
          <w:numId w:val="116"/>
        </w:numPr>
        <w:spacing w:after="0" w:line="240" w:lineRule="auto"/>
        <w:rPr>
          <w:rFonts w:ascii="Times New Roman" w:hAnsi="Times New Roman" w:cs="Times New Roman"/>
          <w:sz w:val="24"/>
          <w:szCs w:val="24"/>
        </w:rPr>
      </w:pPr>
      <w:r w:rsidRPr="00FB4EBD">
        <w:rPr>
          <w:rFonts w:ascii="Times New Roman" w:hAnsi="Times New Roman" w:cs="Times New Roman"/>
          <w:sz w:val="24"/>
          <w:szCs w:val="24"/>
        </w:rPr>
        <w:t>за соблюдением в образовательной организации трудового законодательства, в том числе в области охраны труда, предоставлением льгот, социальных гарантий и компенсаций в соответствии с законодательством Российской Федерации, настоящим коллективным договором;</w:t>
      </w:r>
    </w:p>
    <w:p w:rsidR="00D54E64" w:rsidRPr="00FB4EBD" w:rsidRDefault="00D54E64" w:rsidP="000E61A4">
      <w:pPr>
        <w:pStyle w:val="a9"/>
        <w:numPr>
          <w:ilvl w:val="0"/>
          <w:numId w:val="116"/>
        </w:numPr>
        <w:spacing w:after="0" w:line="240" w:lineRule="auto"/>
        <w:rPr>
          <w:rFonts w:ascii="Times New Roman" w:hAnsi="Times New Roman" w:cs="Times New Roman"/>
          <w:sz w:val="24"/>
          <w:szCs w:val="24"/>
        </w:rPr>
      </w:pPr>
      <w:r w:rsidRPr="00FB4EBD">
        <w:rPr>
          <w:rFonts w:ascii="Times New Roman" w:hAnsi="Times New Roman" w:cs="Times New Roman"/>
          <w:sz w:val="24"/>
          <w:szCs w:val="24"/>
        </w:rPr>
        <w:lastRenderedPageBreak/>
        <w:t>за правильностью и своевременностью предоставления работникам отпусков и их оплаты;</w:t>
      </w:r>
    </w:p>
    <w:p w:rsidR="00D54E64" w:rsidRPr="00FB4EBD" w:rsidRDefault="00D54E64" w:rsidP="000E61A4">
      <w:pPr>
        <w:pStyle w:val="a9"/>
        <w:numPr>
          <w:ilvl w:val="0"/>
          <w:numId w:val="116"/>
        </w:numPr>
        <w:spacing w:after="0" w:line="240" w:lineRule="auto"/>
        <w:rPr>
          <w:rFonts w:ascii="Times New Roman" w:hAnsi="Times New Roman" w:cs="Times New Roman"/>
          <w:sz w:val="24"/>
          <w:szCs w:val="24"/>
        </w:rPr>
      </w:pPr>
      <w:r w:rsidRPr="00FB4EBD">
        <w:rPr>
          <w:rFonts w:ascii="Times New Roman" w:hAnsi="Times New Roman" w:cs="Times New Roman"/>
          <w:sz w:val="24"/>
          <w:szCs w:val="24"/>
        </w:rPr>
        <w:t>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D54E64" w:rsidRPr="00FB4EBD" w:rsidRDefault="00D54E64" w:rsidP="000E61A4">
      <w:pPr>
        <w:pStyle w:val="a9"/>
        <w:numPr>
          <w:ilvl w:val="0"/>
          <w:numId w:val="116"/>
        </w:numPr>
        <w:spacing w:after="0" w:line="240" w:lineRule="auto"/>
        <w:rPr>
          <w:rFonts w:ascii="Times New Roman" w:hAnsi="Times New Roman" w:cs="Times New Roman"/>
          <w:sz w:val="24"/>
          <w:szCs w:val="24"/>
        </w:rPr>
      </w:pPr>
      <w:r w:rsidRPr="00FB4EBD">
        <w:rPr>
          <w:rFonts w:ascii="Times New Roman" w:hAnsi="Times New Roman" w:cs="Times New Roman"/>
          <w:sz w:val="24"/>
          <w:szCs w:val="24"/>
        </w:rPr>
        <w:t>за правильностью и своевременностью предоставления работникам отпусков и их оплаты;</w:t>
      </w:r>
    </w:p>
    <w:p w:rsidR="00D54E64" w:rsidRPr="00FB4EBD" w:rsidRDefault="00D54E64" w:rsidP="000E61A4">
      <w:pPr>
        <w:pStyle w:val="a9"/>
        <w:numPr>
          <w:ilvl w:val="0"/>
          <w:numId w:val="116"/>
        </w:numPr>
        <w:spacing w:line="240" w:lineRule="auto"/>
        <w:rPr>
          <w:rFonts w:ascii="Times New Roman" w:hAnsi="Times New Roman" w:cs="Times New Roman"/>
          <w:sz w:val="24"/>
          <w:szCs w:val="24"/>
        </w:rPr>
      </w:pPr>
      <w:r w:rsidRPr="00FB4EBD">
        <w:rPr>
          <w:rFonts w:ascii="Times New Roman" w:hAnsi="Times New Roman" w:cs="Times New Roman"/>
          <w:sz w:val="24"/>
          <w:szCs w:val="24"/>
        </w:rPr>
        <w:t>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10.1.5. Содействовать профессиональному росту педагогических работников, улучшению условий труда, быта, оздоровлению работников и их детей; развитию инновационных форм социальной поддержки членов профсоюза.</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10.1.6. Оказывать материальную помощь членам профсоюза согласно Положению об оказании материальной помощи образовательной организации.</w:t>
      </w:r>
      <w:r w:rsidR="002538AA">
        <w:rPr>
          <w:rFonts w:ascii="Times New Roman" w:hAnsi="Times New Roman" w:cs="Times New Roman"/>
          <w:sz w:val="24"/>
          <w:szCs w:val="24"/>
        </w:rPr>
        <w:t>(Приложение №4)</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10.1.7. На долевых началах оказывать финансовую помощь участникам конкурсов профессионального мастерства, культурных и спортивно-оздоровительных мероприятий.</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10.1.8. Принимать участие в организации культурно-массовой и физкультурно-оздоровительной работы в образовательной организации.</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 xml:space="preserve">10.1.9. Оказывать помощь членам профсоюза в приобретении путёвок на оздоровление и отдых. </w:t>
      </w:r>
    </w:p>
    <w:p w:rsidR="00D54E64" w:rsidRPr="0030362C" w:rsidRDefault="00D54E64" w:rsidP="00D54E64">
      <w:pPr>
        <w:shd w:val="clear" w:color="auto" w:fill="FFFFFF"/>
        <w:spacing w:after="0" w:line="240" w:lineRule="auto"/>
        <w:rPr>
          <w:rFonts w:ascii="Times New Roman" w:hAnsi="Times New Roman" w:cs="Times New Roman"/>
          <w:b/>
          <w:sz w:val="24"/>
          <w:szCs w:val="24"/>
        </w:rPr>
      </w:pPr>
      <w:r w:rsidRPr="0030362C">
        <w:rPr>
          <w:rFonts w:ascii="Times New Roman" w:hAnsi="Times New Roman" w:cs="Times New Roman"/>
          <w:sz w:val="24"/>
          <w:szCs w:val="24"/>
        </w:rPr>
        <w:t>10.1.10. Вести целенаправленную работу по информированию членов профсоюза о деятельности сторон коллективного договора по обеспечению социально-экономических прав и гарантий работников образовательной организации.</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10.1.11. Представлять и защищать трудовые права членов профсоюза в комиссии по трудовым спорам и в суде.</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10.1.12.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10.1.13. Осуществлять проверку правильности удержания и перечисления на счет первичной профсоюзной организации членских профсоюзных взносов.</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10.1.14. Информировать членов профсоюза о своей работе, о деятельности вышестоящих выборных профсоюзных органов.</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10.1.15. Содействовать оздоровлению детей работников образовательной организации.</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10.1.16. Ходатайствовать о присвоении почетных званий, представлении к наградам работников образовательной организации.</w:t>
      </w:r>
    </w:p>
    <w:p w:rsidR="00D54E64" w:rsidRPr="0030362C" w:rsidRDefault="00D54E64" w:rsidP="00D54E64">
      <w:pPr>
        <w:spacing w:after="0" w:line="240" w:lineRule="auto"/>
        <w:outlineLvl w:val="0"/>
        <w:rPr>
          <w:rFonts w:ascii="Times New Roman" w:hAnsi="Times New Roman" w:cs="Times New Roman"/>
          <w:b/>
          <w:bCs/>
          <w:caps/>
          <w:sz w:val="24"/>
          <w:szCs w:val="24"/>
        </w:rPr>
      </w:pPr>
    </w:p>
    <w:p w:rsidR="00D54E64" w:rsidRPr="0030362C" w:rsidRDefault="00D54E64" w:rsidP="00D54E64">
      <w:pPr>
        <w:spacing w:after="0" w:line="240" w:lineRule="auto"/>
        <w:jc w:val="center"/>
        <w:outlineLvl w:val="0"/>
        <w:rPr>
          <w:rFonts w:ascii="Times New Roman" w:hAnsi="Times New Roman" w:cs="Times New Roman"/>
          <w:b/>
          <w:bCs/>
          <w:caps/>
          <w:sz w:val="24"/>
          <w:szCs w:val="24"/>
        </w:rPr>
      </w:pPr>
      <w:r w:rsidRPr="0030362C">
        <w:rPr>
          <w:rFonts w:ascii="Times New Roman" w:hAnsi="Times New Roman" w:cs="Times New Roman"/>
          <w:b/>
          <w:bCs/>
          <w:caps/>
          <w:sz w:val="24"/>
          <w:szCs w:val="24"/>
          <w:lang w:val="en-US"/>
        </w:rPr>
        <w:t>XI</w:t>
      </w:r>
      <w:r w:rsidRPr="0030362C">
        <w:rPr>
          <w:rFonts w:ascii="Times New Roman" w:hAnsi="Times New Roman" w:cs="Times New Roman"/>
          <w:b/>
          <w:bCs/>
          <w:caps/>
          <w:sz w:val="24"/>
          <w:szCs w:val="24"/>
        </w:rPr>
        <w:t>. Контроль за выполнением</w:t>
      </w:r>
    </w:p>
    <w:p w:rsidR="00D54E64" w:rsidRPr="0030362C" w:rsidRDefault="00D54E64" w:rsidP="00D54E64">
      <w:pPr>
        <w:spacing w:after="0" w:line="240" w:lineRule="auto"/>
        <w:jc w:val="center"/>
        <w:outlineLvl w:val="0"/>
        <w:rPr>
          <w:rFonts w:ascii="Times New Roman" w:hAnsi="Times New Roman" w:cs="Times New Roman"/>
          <w:b/>
          <w:bCs/>
          <w:caps/>
          <w:sz w:val="24"/>
          <w:szCs w:val="24"/>
        </w:rPr>
      </w:pPr>
      <w:r w:rsidRPr="0030362C">
        <w:rPr>
          <w:rFonts w:ascii="Times New Roman" w:hAnsi="Times New Roman" w:cs="Times New Roman"/>
          <w:b/>
          <w:bCs/>
          <w:caps/>
          <w:sz w:val="24"/>
          <w:szCs w:val="24"/>
        </w:rPr>
        <w:t>коллективного договора.</w:t>
      </w:r>
    </w:p>
    <w:p w:rsidR="00D54E64" w:rsidRPr="0030362C" w:rsidRDefault="00D54E64" w:rsidP="00D54E64">
      <w:pPr>
        <w:spacing w:after="0" w:line="240" w:lineRule="auto"/>
        <w:jc w:val="center"/>
        <w:outlineLvl w:val="0"/>
        <w:rPr>
          <w:rFonts w:ascii="Times New Roman" w:hAnsi="Times New Roman" w:cs="Times New Roman"/>
          <w:b/>
          <w:bCs/>
          <w:caps/>
          <w:sz w:val="24"/>
          <w:szCs w:val="24"/>
        </w:rPr>
      </w:pPr>
      <w:r w:rsidRPr="0030362C">
        <w:rPr>
          <w:rFonts w:ascii="Times New Roman" w:hAnsi="Times New Roman" w:cs="Times New Roman"/>
          <w:b/>
          <w:bCs/>
          <w:caps/>
          <w:sz w:val="24"/>
          <w:szCs w:val="24"/>
        </w:rPr>
        <w:t>Ответственность сторон коллективного договора</w:t>
      </w:r>
    </w:p>
    <w:p w:rsidR="00D54E64" w:rsidRPr="0030362C" w:rsidRDefault="00D54E64" w:rsidP="00D54E64">
      <w:pPr>
        <w:spacing w:after="0" w:line="240" w:lineRule="auto"/>
        <w:outlineLvl w:val="0"/>
        <w:rPr>
          <w:rFonts w:ascii="Times New Roman" w:hAnsi="Times New Roman" w:cs="Times New Roman"/>
          <w:b/>
          <w:bCs/>
          <w:caps/>
          <w:sz w:val="24"/>
          <w:szCs w:val="24"/>
        </w:rPr>
      </w:pP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11.1.</w:t>
      </w:r>
      <w:r w:rsidRPr="0030362C">
        <w:rPr>
          <w:rFonts w:ascii="Times New Roman" w:hAnsi="Times New Roman" w:cs="Times New Roman"/>
          <w:sz w:val="24"/>
          <w:szCs w:val="24"/>
        </w:rPr>
        <w:tab/>
        <w:t>Стороны договорились:</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11.1.1. Проводить обсуждение итогов выполнения коллективного договора на общем собрании работников не реже одного раза в год.</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11.1.2.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D54E64" w:rsidRPr="0030362C" w:rsidRDefault="00D54E64" w:rsidP="00D54E64">
      <w:pPr>
        <w:spacing w:after="0" w:line="240" w:lineRule="auto"/>
        <w:rPr>
          <w:rFonts w:ascii="Times New Roman" w:hAnsi="Times New Roman" w:cs="Times New Roman"/>
          <w:sz w:val="24"/>
          <w:szCs w:val="24"/>
        </w:rPr>
      </w:pPr>
      <w:r w:rsidRPr="0030362C">
        <w:rPr>
          <w:rFonts w:ascii="Times New Roman" w:hAnsi="Times New Roman" w:cs="Times New Roman"/>
          <w:sz w:val="24"/>
          <w:szCs w:val="24"/>
        </w:rPr>
        <w:t>11.1.3. Рассматривать в трёхдневный срок  все возникающие в период действия коллективного договора разногласия и конфликты, связанные с его выполнением.</w:t>
      </w:r>
    </w:p>
    <w:p w:rsidR="00D54E64" w:rsidRPr="0030362C" w:rsidRDefault="00D54E64" w:rsidP="00D54E64">
      <w:pPr>
        <w:spacing w:line="240" w:lineRule="auto"/>
        <w:outlineLvl w:val="0"/>
        <w:rPr>
          <w:rFonts w:ascii="Times New Roman" w:hAnsi="Times New Roman" w:cs="Times New Roman"/>
          <w:sz w:val="24"/>
          <w:szCs w:val="24"/>
        </w:rPr>
      </w:pPr>
      <w:r w:rsidRPr="0030362C">
        <w:rPr>
          <w:rFonts w:ascii="Times New Roman" w:hAnsi="Times New Roman" w:cs="Times New Roman"/>
          <w:sz w:val="24"/>
          <w:szCs w:val="24"/>
        </w:rPr>
        <w:t>11.1.4. Соблюдать установленный законодательством порядок разрешения индивидуальных и коллективных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D77B82" w:rsidRDefault="00D77B82">
      <w:pPr>
        <w:rPr>
          <w:rFonts w:ascii="Times New Roman" w:hAnsi="Times New Roman" w:cs="Times New Roman"/>
          <w:sz w:val="24"/>
          <w:szCs w:val="24"/>
        </w:rPr>
      </w:pPr>
    </w:p>
    <w:p w:rsidR="00D77B82" w:rsidRDefault="000B706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18860" cy="100965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120130" cy="10098596"/>
                    </a:xfrm>
                    <a:prstGeom prst="rect">
                      <a:avLst/>
                    </a:prstGeom>
                    <a:noFill/>
                    <a:ln w="9525">
                      <a:noFill/>
                      <a:miter lim="800000"/>
                      <a:headEnd/>
                      <a:tailEnd/>
                    </a:ln>
                  </pic:spPr>
                </pic:pic>
              </a:graphicData>
            </a:graphic>
          </wp:inline>
        </w:drawing>
      </w:r>
    </w:p>
    <w:p w:rsidR="003D155B" w:rsidRPr="0030362C" w:rsidRDefault="003D155B">
      <w:pPr>
        <w:rPr>
          <w:rFonts w:ascii="Times New Roman" w:hAnsi="Times New Roman" w:cs="Times New Roman"/>
          <w:sz w:val="24"/>
          <w:szCs w:val="24"/>
        </w:rPr>
      </w:pPr>
    </w:p>
    <w:p w:rsidR="00573798" w:rsidRPr="0030362C" w:rsidRDefault="00573798" w:rsidP="002538AA">
      <w:pPr>
        <w:spacing w:line="240" w:lineRule="auto"/>
        <w:jc w:val="center"/>
        <w:rPr>
          <w:rFonts w:ascii="Times New Roman" w:hAnsi="Times New Roman" w:cs="Times New Roman"/>
          <w:b/>
          <w:sz w:val="24"/>
          <w:szCs w:val="24"/>
        </w:rPr>
      </w:pPr>
      <w:r w:rsidRPr="0030362C">
        <w:rPr>
          <w:rFonts w:ascii="Times New Roman" w:hAnsi="Times New Roman" w:cs="Times New Roman"/>
          <w:b/>
          <w:sz w:val="24"/>
          <w:szCs w:val="24"/>
        </w:rPr>
        <w:t>Список приложений к коллективному договору:</w:t>
      </w:r>
    </w:p>
    <w:p w:rsidR="0044005E" w:rsidRPr="00AD4DA8" w:rsidRDefault="00573798" w:rsidP="000E61A4">
      <w:pPr>
        <w:pStyle w:val="a9"/>
        <w:numPr>
          <w:ilvl w:val="0"/>
          <w:numId w:val="41"/>
        </w:numPr>
        <w:spacing w:line="240" w:lineRule="auto"/>
        <w:rPr>
          <w:rFonts w:ascii="Times New Roman" w:eastAsia="Times New Roman" w:hAnsi="Times New Roman" w:cs="Times New Roman"/>
          <w:bCs/>
          <w:color w:val="000000"/>
          <w:sz w:val="24"/>
          <w:szCs w:val="24"/>
        </w:rPr>
      </w:pPr>
      <w:r w:rsidRPr="00AD4DA8">
        <w:rPr>
          <w:rFonts w:ascii="Times New Roman" w:hAnsi="Times New Roman" w:cs="Times New Roman"/>
          <w:bCs/>
          <w:color w:val="000000"/>
          <w:spacing w:val="-4"/>
          <w:sz w:val="24"/>
          <w:szCs w:val="24"/>
          <w:lang w:val="az-Cyrl-AZ"/>
        </w:rPr>
        <w:t>Правила внутреннего трудового расп</w:t>
      </w:r>
      <w:r w:rsidR="0039671F" w:rsidRPr="00AD4DA8">
        <w:rPr>
          <w:rFonts w:ascii="Times New Roman" w:hAnsi="Times New Roman" w:cs="Times New Roman"/>
          <w:bCs/>
          <w:color w:val="000000"/>
          <w:spacing w:val="-4"/>
          <w:sz w:val="24"/>
          <w:szCs w:val="24"/>
          <w:lang w:val="az-Cyrl-AZ"/>
        </w:rPr>
        <w:t xml:space="preserve">орядка работников </w:t>
      </w:r>
      <w:r w:rsidR="0039671F" w:rsidRPr="00AD4DA8">
        <w:rPr>
          <w:rFonts w:ascii="Times New Roman" w:hAnsi="Times New Roman" w:cs="Times New Roman"/>
          <w:bCs/>
          <w:color w:val="000000"/>
          <w:spacing w:val="-4"/>
          <w:sz w:val="24"/>
          <w:szCs w:val="24"/>
        </w:rPr>
        <w:t>МБОУ</w:t>
      </w:r>
      <w:r w:rsidR="00AD4DA8">
        <w:rPr>
          <w:rFonts w:ascii="Times New Roman" w:hAnsi="Times New Roman" w:cs="Times New Roman"/>
          <w:bCs/>
          <w:color w:val="000000"/>
          <w:spacing w:val="-4"/>
          <w:sz w:val="24"/>
          <w:szCs w:val="24"/>
        </w:rPr>
        <w:t xml:space="preserve">                                                                </w:t>
      </w:r>
    </w:p>
    <w:p w:rsidR="0044005E" w:rsidRPr="0030362C" w:rsidRDefault="0044005E" w:rsidP="000E61A4">
      <w:pPr>
        <w:pStyle w:val="a9"/>
        <w:numPr>
          <w:ilvl w:val="0"/>
          <w:numId w:val="41"/>
        </w:numPr>
        <w:spacing w:line="240" w:lineRule="auto"/>
        <w:rPr>
          <w:rFonts w:ascii="Times New Roman" w:eastAsia="Times New Roman" w:hAnsi="Times New Roman" w:cs="Times New Roman"/>
          <w:bCs/>
          <w:color w:val="000000"/>
          <w:sz w:val="24"/>
          <w:szCs w:val="24"/>
        </w:rPr>
      </w:pPr>
      <w:r w:rsidRPr="0030362C">
        <w:rPr>
          <w:rFonts w:ascii="Times New Roman" w:eastAsia="Times New Roman" w:hAnsi="Times New Roman" w:cs="Times New Roman"/>
          <w:bCs/>
          <w:color w:val="000000"/>
          <w:sz w:val="24"/>
          <w:szCs w:val="24"/>
        </w:rPr>
        <w:t>Профессиональные квалификационные группы общеотраслевых должностей руководителей, специалистов и служащих</w:t>
      </w:r>
    </w:p>
    <w:p w:rsidR="0044005E" w:rsidRPr="0030362C" w:rsidRDefault="0044005E" w:rsidP="000E61A4">
      <w:pPr>
        <w:pStyle w:val="a9"/>
        <w:numPr>
          <w:ilvl w:val="0"/>
          <w:numId w:val="41"/>
        </w:numPr>
        <w:spacing w:line="240" w:lineRule="auto"/>
        <w:rPr>
          <w:rFonts w:ascii="Times New Roman" w:eastAsia="Times New Roman" w:hAnsi="Times New Roman" w:cs="Times New Roman"/>
          <w:b/>
          <w:bCs/>
          <w:color w:val="000000"/>
          <w:sz w:val="24"/>
          <w:szCs w:val="24"/>
        </w:rPr>
      </w:pPr>
      <w:r w:rsidRPr="0030362C">
        <w:rPr>
          <w:rFonts w:ascii="Times New Roman" w:eastAsia="Times New Roman" w:hAnsi="Times New Roman" w:cs="Times New Roman"/>
          <w:bCs/>
          <w:color w:val="000000"/>
          <w:sz w:val="24"/>
          <w:szCs w:val="24"/>
        </w:rPr>
        <w:t>Профессиональные квалификационные группы общеотраслевых профессий рабочих</w:t>
      </w:r>
      <w:r w:rsidRPr="0030362C">
        <w:rPr>
          <w:rFonts w:ascii="Times New Roman" w:eastAsia="Times New Roman" w:hAnsi="Times New Roman" w:cs="Times New Roman"/>
          <w:b/>
          <w:bCs/>
          <w:color w:val="000000"/>
          <w:sz w:val="24"/>
          <w:szCs w:val="24"/>
        </w:rPr>
        <w:t xml:space="preserve"> </w:t>
      </w:r>
    </w:p>
    <w:p w:rsidR="0044005E" w:rsidRPr="0030362C" w:rsidRDefault="0044005E" w:rsidP="000E61A4">
      <w:pPr>
        <w:pStyle w:val="a9"/>
        <w:numPr>
          <w:ilvl w:val="0"/>
          <w:numId w:val="41"/>
        </w:numPr>
        <w:spacing w:line="240" w:lineRule="auto"/>
        <w:rPr>
          <w:rFonts w:ascii="Times New Roman" w:eastAsia="Times New Roman" w:hAnsi="Times New Roman" w:cs="Times New Roman"/>
          <w:bCs/>
          <w:color w:val="000000"/>
          <w:sz w:val="24"/>
          <w:szCs w:val="24"/>
        </w:rPr>
      </w:pPr>
      <w:r w:rsidRPr="0030362C">
        <w:rPr>
          <w:rFonts w:ascii="Times New Roman" w:eastAsia="Times New Roman" w:hAnsi="Times New Roman" w:cs="Times New Roman"/>
          <w:bCs/>
          <w:color w:val="000000"/>
          <w:sz w:val="24"/>
          <w:szCs w:val="24"/>
        </w:rPr>
        <w:t>Профессиональные квалификационные группы должностей работников культуры, искусства и кинематографии</w:t>
      </w:r>
    </w:p>
    <w:p w:rsidR="0044005E" w:rsidRPr="0030362C" w:rsidRDefault="0044005E" w:rsidP="000E61A4">
      <w:pPr>
        <w:pStyle w:val="a9"/>
        <w:numPr>
          <w:ilvl w:val="0"/>
          <w:numId w:val="41"/>
        </w:numPr>
        <w:spacing w:line="240" w:lineRule="auto"/>
        <w:rPr>
          <w:rFonts w:ascii="Times New Roman" w:eastAsia="Times New Roman" w:hAnsi="Times New Roman" w:cs="Times New Roman"/>
          <w:color w:val="000000"/>
          <w:sz w:val="24"/>
          <w:szCs w:val="24"/>
        </w:rPr>
      </w:pPr>
      <w:r w:rsidRPr="0030362C">
        <w:rPr>
          <w:rFonts w:ascii="Times New Roman" w:eastAsia="Times New Roman" w:hAnsi="Times New Roman" w:cs="Times New Roman"/>
          <w:color w:val="000000"/>
          <w:sz w:val="24"/>
          <w:szCs w:val="24"/>
        </w:rPr>
        <w:t>Повышающие коэффициенты к окладу за специфику работы</w:t>
      </w:r>
    </w:p>
    <w:p w:rsidR="0044005E" w:rsidRPr="0030362C" w:rsidRDefault="0044005E" w:rsidP="000E61A4">
      <w:pPr>
        <w:pStyle w:val="a9"/>
        <w:numPr>
          <w:ilvl w:val="0"/>
          <w:numId w:val="41"/>
        </w:numPr>
        <w:spacing w:line="240" w:lineRule="auto"/>
        <w:rPr>
          <w:rFonts w:ascii="Times New Roman" w:eastAsia="Times New Roman" w:hAnsi="Times New Roman" w:cs="Times New Roman"/>
          <w:color w:val="000000"/>
          <w:sz w:val="24"/>
          <w:szCs w:val="24"/>
        </w:rPr>
      </w:pPr>
      <w:r w:rsidRPr="0030362C">
        <w:rPr>
          <w:rFonts w:ascii="Times New Roman" w:eastAsia="Times New Roman" w:hAnsi="Times New Roman" w:cs="Times New Roman"/>
          <w:color w:val="000000"/>
          <w:sz w:val="24"/>
          <w:szCs w:val="24"/>
        </w:rPr>
        <w:t>Повышающие коэффициенты по перечню конкретных видов работ</w:t>
      </w:r>
    </w:p>
    <w:p w:rsidR="008169C9" w:rsidRDefault="0044005E" w:rsidP="000E61A4">
      <w:pPr>
        <w:pStyle w:val="a9"/>
        <w:numPr>
          <w:ilvl w:val="0"/>
          <w:numId w:val="41"/>
        </w:numPr>
        <w:spacing w:line="240" w:lineRule="auto"/>
        <w:rPr>
          <w:rFonts w:ascii="Times New Roman" w:hAnsi="Times New Roman" w:cs="Times New Roman"/>
          <w:bCs/>
          <w:sz w:val="24"/>
          <w:szCs w:val="24"/>
        </w:rPr>
      </w:pPr>
      <w:r w:rsidRPr="0030362C">
        <w:rPr>
          <w:rFonts w:ascii="Times New Roman" w:hAnsi="Times New Roman" w:cs="Times New Roman"/>
          <w:bCs/>
          <w:sz w:val="24"/>
          <w:szCs w:val="24"/>
        </w:rPr>
        <w:t>Критерии оценки результативности профессиональной деятельности работников  школы для установления выплат стимулирующего характера</w:t>
      </w:r>
    </w:p>
    <w:p w:rsidR="00C77E03" w:rsidRPr="008169C9" w:rsidRDefault="00C77E03" w:rsidP="000E61A4">
      <w:pPr>
        <w:pStyle w:val="a9"/>
        <w:numPr>
          <w:ilvl w:val="0"/>
          <w:numId w:val="41"/>
        </w:numPr>
        <w:spacing w:line="240" w:lineRule="auto"/>
        <w:rPr>
          <w:rFonts w:ascii="Times New Roman" w:hAnsi="Times New Roman" w:cs="Times New Roman"/>
          <w:bCs/>
          <w:sz w:val="24"/>
          <w:szCs w:val="24"/>
        </w:rPr>
      </w:pPr>
      <w:r w:rsidRPr="008169C9">
        <w:rPr>
          <w:rFonts w:ascii="Times New Roman" w:hAnsi="Times New Roman" w:cs="Times New Roman"/>
          <w:bCs/>
          <w:sz w:val="24"/>
          <w:szCs w:val="24"/>
        </w:rPr>
        <w:t xml:space="preserve">Положение </w:t>
      </w:r>
      <w:r w:rsidR="00EB451D">
        <w:rPr>
          <w:rFonts w:ascii="Times New Roman" w:eastAsia="MS Mincho" w:hAnsi="Times New Roman" w:cs="Times New Roman"/>
          <w:sz w:val="24"/>
          <w:szCs w:val="24"/>
        </w:rPr>
        <w:t>« О системе оплаты</w:t>
      </w:r>
      <w:r w:rsidR="00EB451D" w:rsidRPr="0030362C">
        <w:rPr>
          <w:rFonts w:ascii="Times New Roman" w:eastAsia="MS Mincho" w:hAnsi="Times New Roman" w:cs="Times New Roman"/>
          <w:sz w:val="24"/>
          <w:szCs w:val="24"/>
        </w:rPr>
        <w:t xml:space="preserve"> труда  </w:t>
      </w:r>
      <w:r w:rsidR="00EB451D">
        <w:rPr>
          <w:rFonts w:ascii="Times New Roman" w:hAnsi="Times New Roman" w:cs="Times New Roman"/>
          <w:sz w:val="24"/>
          <w:szCs w:val="24"/>
        </w:rPr>
        <w:t>МБОУ ЦРР-ДС №21 ГБ»</w:t>
      </w:r>
    </w:p>
    <w:p w:rsidR="004E402A" w:rsidRPr="0039671F" w:rsidRDefault="004E402A" w:rsidP="0039671F">
      <w:pPr>
        <w:pStyle w:val="a9"/>
        <w:numPr>
          <w:ilvl w:val="0"/>
          <w:numId w:val="11"/>
        </w:numPr>
        <w:spacing w:after="0" w:line="240" w:lineRule="auto"/>
        <w:rPr>
          <w:rFonts w:ascii="Times New Roman" w:hAnsi="Times New Roman"/>
          <w:sz w:val="24"/>
          <w:szCs w:val="24"/>
          <w:lang w:eastAsia="en-US"/>
        </w:rPr>
      </w:pPr>
      <w:r w:rsidRPr="004E402A">
        <w:rPr>
          <w:rFonts w:ascii="Times New Roman" w:hAnsi="Times New Roman"/>
          <w:sz w:val="24"/>
          <w:szCs w:val="24"/>
          <w:lang w:eastAsia="en-US"/>
        </w:rPr>
        <w:t>Положение о комиссии по регулированию социально-трудовых отношений</w:t>
      </w:r>
      <w:r w:rsidR="0039671F">
        <w:rPr>
          <w:rFonts w:ascii="Times New Roman" w:hAnsi="Times New Roman"/>
          <w:sz w:val="24"/>
          <w:szCs w:val="24"/>
          <w:lang w:eastAsia="en-US"/>
        </w:rPr>
        <w:t xml:space="preserve"> МБОУ </w:t>
      </w:r>
      <w:r w:rsidR="00EB451D">
        <w:rPr>
          <w:rFonts w:ascii="Times New Roman" w:hAnsi="Times New Roman"/>
          <w:sz w:val="24"/>
          <w:szCs w:val="24"/>
          <w:lang w:eastAsia="en-US"/>
        </w:rPr>
        <w:t xml:space="preserve">ЦРР-ДС №21ГБ . </w:t>
      </w:r>
    </w:p>
    <w:p w:rsidR="004E402A" w:rsidRPr="00C21F1A" w:rsidRDefault="004E402A" w:rsidP="000E61A4">
      <w:pPr>
        <w:pStyle w:val="a9"/>
        <w:numPr>
          <w:ilvl w:val="0"/>
          <w:numId w:val="11"/>
        </w:numPr>
        <w:spacing w:line="240" w:lineRule="auto"/>
        <w:rPr>
          <w:rFonts w:ascii="Times New Roman" w:hAnsi="Times New Roman" w:cs="Times New Roman"/>
          <w:sz w:val="24"/>
          <w:szCs w:val="24"/>
        </w:rPr>
      </w:pPr>
      <w:r w:rsidRPr="004E402A">
        <w:rPr>
          <w:rFonts w:ascii="Times New Roman" w:hAnsi="Times New Roman"/>
          <w:sz w:val="24"/>
          <w:szCs w:val="24"/>
        </w:rPr>
        <w:t xml:space="preserve">Учёт мнения  </w:t>
      </w:r>
      <w:r w:rsidRPr="004E402A">
        <w:rPr>
          <w:rFonts w:ascii="Times New Roman" w:hAnsi="Times New Roman"/>
          <w:iCs/>
          <w:sz w:val="24"/>
          <w:szCs w:val="24"/>
        </w:rPr>
        <w:t>представительного органа работников</w:t>
      </w:r>
    </w:p>
    <w:p w:rsidR="00C21F1A" w:rsidRPr="00C21F1A" w:rsidRDefault="00C21F1A" w:rsidP="000E61A4">
      <w:pPr>
        <w:pStyle w:val="a9"/>
        <w:numPr>
          <w:ilvl w:val="0"/>
          <w:numId w:val="11"/>
        </w:numPr>
        <w:spacing w:line="240" w:lineRule="auto"/>
        <w:rPr>
          <w:rFonts w:ascii="Times New Roman" w:hAnsi="Times New Roman" w:cs="Times New Roman"/>
          <w:sz w:val="24"/>
          <w:szCs w:val="24"/>
        </w:rPr>
      </w:pPr>
      <w:r>
        <w:rPr>
          <w:rFonts w:ascii="Times New Roman" w:hAnsi="Times New Roman"/>
          <w:iCs/>
          <w:sz w:val="24"/>
          <w:szCs w:val="24"/>
        </w:rPr>
        <w:t>Перечень должностей, по которым рекомендуется при оплате труда учитывать квалификационную категорию, установленную по одной из следующих должностей</w:t>
      </w:r>
    </w:p>
    <w:p w:rsidR="00B41DA1" w:rsidRPr="00B41DA1" w:rsidRDefault="00C21F1A" w:rsidP="000E61A4">
      <w:pPr>
        <w:pStyle w:val="a9"/>
        <w:numPr>
          <w:ilvl w:val="0"/>
          <w:numId w:val="11"/>
        </w:numPr>
        <w:spacing w:line="240" w:lineRule="auto"/>
        <w:rPr>
          <w:rStyle w:val="fontstyle01"/>
          <w:b w:val="0"/>
          <w:bCs w:val="0"/>
          <w:color w:val="auto"/>
          <w:sz w:val="24"/>
          <w:szCs w:val="24"/>
        </w:rPr>
      </w:pPr>
      <w:r w:rsidRPr="00C21F1A">
        <w:rPr>
          <w:rStyle w:val="fontstyle01"/>
          <w:b w:val="0"/>
          <w:sz w:val="24"/>
          <w:szCs w:val="24"/>
        </w:rPr>
        <w:t>Перечень профессий и должностей, имеющих право на обеспечение специальной одеждой, обувью и другими средствами индивидуальной защиты, а также моющими и обеззараживающими средствами</w:t>
      </w:r>
    </w:p>
    <w:p w:rsidR="002F2BED" w:rsidRPr="002F2BED" w:rsidRDefault="00B41DA1" w:rsidP="000E61A4">
      <w:pPr>
        <w:pStyle w:val="a9"/>
        <w:numPr>
          <w:ilvl w:val="0"/>
          <w:numId w:val="11"/>
        </w:numPr>
        <w:spacing w:line="240" w:lineRule="auto"/>
        <w:rPr>
          <w:rFonts w:ascii="Times New Roman" w:hAnsi="Times New Roman" w:cs="Times New Roman"/>
          <w:sz w:val="24"/>
          <w:szCs w:val="24"/>
        </w:rPr>
      </w:pPr>
      <w:r w:rsidRPr="00B41DA1">
        <w:rPr>
          <w:rFonts w:ascii="Times New Roman" w:hAnsi="Times New Roman"/>
          <w:sz w:val="24"/>
          <w:szCs w:val="24"/>
        </w:rPr>
        <w:t>Перечень профессий и должностей работников школы, которым в связи с вредными условиями труда предоставляется дополнительный отпуск</w:t>
      </w:r>
    </w:p>
    <w:p w:rsidR="00D05A1E" w:rsidRPr="002F2BED" w:rsidRDefault="00D05A1E" w:rsidP="000E61A4">
      <w:pPr>
        <w:pStyle w:val="a9"/>
        <w:numPr>
          <w:ilvl w:val="0"/>
          <w:numId w:val="11"/>
        </w:numPr>
        <w:spacing w:line="240" w:lineRule="auto"/>
        <w:rPr>
          <w:rFonts w:ascii="Times New Roman" w:hAnsi="Times New Roman" w:cs="Times New Roman"/>
          <w:sz w:val="28"/>
          <w:szCs w:val="24"/>
        </w:rPr>
      </w:pPr>
      <w:r w:rsidRPr="002F2BED">
        <w:rPr>
          <w:rFonts w:ascii="Times New Roman" w:hAnsi="Times New Roman" w:cs="Times New Roman"/>
          <w:sz w:val="24"/>
        </w:rPr>
        <w:t xml:space="preserve">Перечень работ с неблагоприятными условиями </w:t>
      </w:r>
      <w:r w:rsidR="002F2BED" w:rsidRPr="002F2BED">
        <w:rPr>
          <w:rFonts w:ascii="Times New Roman" w:hAnsi="Times New Roman" w:cs="Times New Roman"/>
          <w:sz w:val="24"/>
        </w:rPr>
        <w:t xml:space="preserve">труда, </w:t>
      </w:r>
      <w:r w:rsidRPr="002F2BED">
        <w:rPr>
          <w:rFonts w:ascii="Times New Roman" w:hAnsi="Times New Roman" w:cs="Times New Roman"/>
          <w:sz w:val="24"/>
        </w:rPr>
        <w:t xml:space="preserve"> предусматривающими повышение оплаты труда  до 12% к должностному окладу</w:t>
      </w:r>
    </w:p>
    <w:p w:rsidR="00B41DA1" w:rsidRPr="002F2BED" w:rsidRDefault="00B41DA1" w:rsidP="000E61A4">
      <w:pPr>
        <w:pStyle w:val="a9"/>
        <w:numPr>
          <w:ilvl w:val="0"/>
          <w:numId w:val="11"/>
        </w:numPr>
        <w:spacing w:line="240" w:lineRule="auto"/>
        <w:rPr>
          <w:rFonts w:ascii="Times New Roman" w:hAnsi="Times New Roman" w:cs="Times New Roman"/>
          <w:sz w:val="24"/>
          <w:szCs w:val="24"/>
        </w:rPr>
      </w:pPr>
      <w:r w:rsidRPr="002F2BED">
        <w:rPr>
          <w:rFonts w:ascii="Times New Roman" w:hAnsi="Times New Roman"/>
          <w:sz w:val="24"/>
          <w:szCs w:val="24"/>
        </w:rPr>
        <w:t>Перечень профессий и должностей работников школы, которым в связи с ненормированным рабочим днем предоставляется дополнительный отпуск</w:t>
      </w:r>
    </w:p>
    <w:p w:rsidR="00731FAE" w:rsidRPr="00731FAE" w:rsidRDefault="00731FAE" w:rsidP="000E61A4">
      <w:pPr>
        <w:pStyle w:val="a9"/>
        <w:numPr>
          <w:ilvl w:val="0"/>
          <w:numId w:val="11"/>
        </w:numPr>
        <w:spacing w:line="240" w:lineRule="auto"/>
        <w:rPr>
          <w:rFonts w:ascii="Times New Roman" w:hAnsi="Times New Roman" w:cs="Times New Roman"/>
          <w:sz w:val="24"/>
          <w:szCs w:val="24"/>
        </w:rPr>
      </w:pPr>
      <w:r>
        <w:rPr>
          <w:rFonts w:ascii="Times New Roman" w:hAnsi="Times New Roman"/>
          <w:sz w:val="24"/>
          <w:szCs w:val="24"/>
        </w:rPr>
        <w:t>Форма расчётного листка</w:t>
      </w:r>
    </w:p>
    <w:p w:rsidR="00731FAE" w:rsidRPr="0039671F" w:rsidRDefault="00731FAE" w:rsidP="0039671F">
      <w:pPr>
        <w:pStyle w:val="a9"/>
        <w:numPr>
          <w:ilvl w:val="0"/>
          <w:numId w:val="11"/>
        </w:numPr>
        <w:spacing w:after="0" w:line="240" w:lineRule="auto"/>
        <w:rPr>
          <w:rFonts w:ascii="Times New Roman" w:hAnsi="Times New Roman"/>
          <w:sz w:val="24"/>
          <w:szCs w:val="24"/>
          <w:lang w:eastAsia="en-US"/>
        </w:rPr>
      </w:pPr>
      <w:r w:rsidRPr="00731FAE">
        <w:rPr>
          <w:rFonts w:ascii="Times New Roman" w:hAnsi="Times New Roman"/>
          <w:sz w:val="24"/>
          <w:szCs w:val="24"/>
        </w:rPr>
        <w:t xml:space="preserve">Положение </w:t>
      </w:r>
      <w:r w:rsidRPr="00731FAE">
        <w:rPr>
          <w:rFonts w:ascii="Times New Roman" w:hAnsi="Times New Roman"/>
          <w:bCs/>
          <w:kern w:val="32"/>
          <w:sz w:val="24"/>
          <w:szCs w:val="24"/>
        </w:rPr>
        <w:t>о порядке и условиях предоставления педагогическим работникам МБОУ</w:t>
      </w:r>
      <w:r w:rsidR="00EB451D">
        <w:rPr>
          <w:rFonts w:ascii="Times New Roman" w:hAnsi="Times New Roman"/>
          <w:bCs/>
          <w:kern w:val="32"/>
          <w:sz w:val="24"/>
          <w:szCs w:val="24"/>
        </w:rPr>
        <w:t xml:space="preserve"> ЦРР-ДС №21ГБ  </w:t>
      </w:r>
      <w:r w:rsidRPr="0039671F">
        <w:rPr>
          <w:rFonts w:ascii="Times New Roman" w:hAnsi="Times New Roman"/>
          <w:bCs/>
          <w:kern w:val="32"/>
          <w:sz w:val="24"/>
          <w:szCs w:val="24"/>
        </w:rPr>
        <w:t>дополнительного отпуска сроком до одного года</w:t>
      </w:r>
    </w:p>
    <w:p w:rsidR="00D05A1E" w:rsidRPr="00D05A1E" w:rsidRDefault="00D05A1E" w:rsidP="000E61A4">
      <w:pPr>
        <w:pStyle w:val="a9"/>
        <w:numPr>
          <w:ilvl w:val="0"/>
          <w:numId w:val="67"/>
        </w:numPr>
        <w:shd w:val="clear" w:color="auto" w:fill="FFFFFF"/>
        <w:spacing w:before="194" w:line="240" w:lineRule="auto"/>
        <w:rPr>
          <w:rFonts w:ascii="Times New Roman" w:hAnsi="Times New Roman"/>
          <w:bCs/>
          <w:color w:val="000000"/>
          <w:sz w:val="24"/>
          <w:szCs w:val="24"/>
        </w:rPr>
      </w:pPr>
      <w:r w:rsidRPr="00D05A1E">
        <w:rPr>
          <w:rFonts w:ascii="Times New Roman" w:hAnsi="Times New Roman"/>
          <w:bCs/>
          <w:color w:val="000000"/>
          <w:sz w:val="24"/>
          <w:szCs w:val="24"/>
        </w:rPr>
        <w:t>Перечень должностей, работа в которых  засчитывается в стаж непрерывной преподавательской работы, дающей право на получение длительного отпуска до одного года.</w:t>
      </w:r>
    </w:p>
    <w:p w:rsidR="002F2BED" w:rsidRDefault="00D05A1E" w:rsidP="000E61A4">
      <w:pPr>
        <w:pStyle w:val="a9"/>
        <w:numPr>
          <w:ilvl w:val="0"/>
          <w:numId w:val="11"/>
        </w:numPr>
        <w:spacing w:line="240" w:lineRule="auto"/>
        <w:rPr>
          <w:rFonts w:ascii="Times New Roman" w:hAnsi="Times New Roman" w:cs="Times New Roman"/>
          <w:sz w:val="24"/>
          <w:szCs w:val="24"/>
        </w:rPr>
      </w:pPr>
      <w:r w:rsidRPr="002F2BED">
        <w:rPr>
          <w:rFonts w:ascii="Times New Roman" w:hAnsi="Times New Roman" w:cs="Times New Roman"/>
          <w:sz w:val="24"/>
          <w:szCs w:val="24"/>
        </w:rPr>
        <w:t>Список контингентов, которым по условиям труда рекомендуются предварительные и периодические медицинские осмотры</w:t>
      </w:r>
    </w:p>
    <w:p w:rsidR="001E01EE" w:rsidRPr="0039671F" w:rsidRDefault="002F2BED" w:rsidP="001E01EE">
      <w:pPr>
        <w:pStyle w:val="a9"/>
        <w:numPr>
          <w:ilvl w:val="0"/>
          <w:numId w:val="11"/>
        </w:numPr>
        <w:spacing w:after="0" w:line="240" w:lineRule="auto"/>
        <w:rPr>
          <w:rFonts w:ascii="Times New Roman" w:hAnsi="Times New Roman"/>
          <w:sz w:val="24"/>
          <w:szCs w:val="24"/>
          <w:lang w:eastAsia="en-US"/>
        </w:rPr>
      </w:pPr>
      <w:r w:rsidRPr="002F2BED">
        <w:rPr>
          <w:rFonts w:ascii="Times New Roman" w:hAnsi="Times New Roman"/>
          <w:bCs/>
          <w:sz w:val="24"/>
          <w:szCs w:val="32"/>
        </w:rPr>
        <w:t>Положение о служебных к</w:t>
      </w:r>
      <w:r w:rsidR="001E01EE">
        <w:rPr>
          <w:rFonts w:ascii="Times New Roman" w:hAnsi="Times New Roman"/>
          <w:bCs/>
          <w:sz w:val="24"/>
          <w:szCs w:val="32"/>
        </w:rPr>
        <w:t xml:space="preserve">омандировках работников МБОУ </w:t>
      </w:r>
      <w:r w:rsidR="00EB451D">
        <w:rPr>
          <w:rFonts w:ascii="Times New Roman" w:hAnsi="Times New Roman"/>
          <w:bCs/>
          <w:kern w:val="32"/>
          <w:sz w:val="24"/>
          <w:szCs w:val="24"/>
        </w:rPr>
        <w:t xml:space="preserve">ЦРР-ДС №21ГБ  </w:t>
      </w:r>
    </w:p>
    <w:p w:rsidR="002F2BED" w:rsidRPr="001E01EE" w:rsidRDefault="002538AA" w:rsidP="001E01EE">
      <w:pPr>
        <w:pStyle w:val="a9"/>
        <w:numPr>
          <w:ilvl w:val="0"/>
          <w:numId w:val="11"/>
        </w:numPr>
        <w:spacing w:line="240" w:lineRule="auto"/>
        <w:rPr>
          <w:rFonts w:ascii="Times New Roman" w:hAnsi="Times New Roman" w:cs="Times New Roman"/>
          <w:sz w:val="24"/>
          <w:szCs w:val="24"/>
        </w:rPr>
      </w:pPr>
      <w:r w:rsidRPr="001E01EE">
        <w:rPr>
          <w:rFonts w:ascii="Times New Roman" w:hAnsi="Times New Roman" w:cs="Times New Roman"/>
          <w:sz w:val="24"/>
          <w:szCs w:val="24"/>
        </w:rPr>
        <w:t>Соглашение по охране труда</w:t>
      </w:r>
    </w:p>
    <w:p w:rsidR="002538AA" w:rsidRPr="002F2BED" w:rsidRDefault="002538AA" w:rsidP="000E61A4">
      <w:pPr>
        <w:pStyle w:val="a9"/>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Трудовой договор</w:t>
      </w:r>
    </w:p>
    <w:p w:rsidR="00D05A1E" w:rsidRPr="002F2BED" w:rsidRDefault="00D05A1E" w:rsidP="002538AA">
      <w:pPr>
        <w:pStyle w:val="a9"/>
        <w:spacing w:line="240" w:lineRule="auto"/>
        <w:rPr>
          <w:rFonts w:ascii="Times New Roman" w:hAnsi="Times New Roman" w:cs="Times New Roman"/>
          <w:sz w:val="24"/>
          <w:szCs w:val="24"/>
        </w:rPr>
      </w:pPr>
    </w:p>
    <w:p w:rsidR="00C21F1A" w:rsidRDefault="00C21F1A" w:rsidP="00B41DA1">
      <w:pPr>
        <w:spacing w:line="240" w:lineRule="auto"/>
        <w:ind w:left="360"/>
        <w:rPr>
          <w:rFonts w:ascii="Times New Roman" w:hAnsi="Times New Roman" w:cs="Times New Roman"/>
          <w:sz w:val="24"/>
          <w:szCs w:val="24"/>
        </w:rPr>
      </w:pPr>
    </w:p>
    <w:p w:rsidR="00E20448" w:rsidRPr="00B41DA1" w:rsidRDefault="00E20448" w:rsidP="00B41DA1">
      <w:pPr>
        <w:spacing w:line="240" w:lineRule="auto"/>
        <w:ind w:left="360"/>
        <w:rPr>
          <w:rFonts w:ascii="Times New Roman" w:hAnsi="Times New Roman" w:cs="Times New Roman"/>
          <w:sz w:val="24"/>
          <w:szCs w:val="24"/>
        </w:rPr>
      </w:pPr>
    </w:p>
    <w:p w:rsidR="004E402A" w:rsidRDefault="004E402A" w:rsidP="004E402A">
      <w:pPr>
        <w:spacing w:after="0" w:line="240" w:lineRule="auto"/>
        <w:rPr>
          <w:rFonts w:ascii="Times New Roman" w:hAnsi="Times New Roman"/>
          <w:b/>
          <w:sz w:val="24"/>
          <w:szCs w:val="24"/>
        </w:rPr>
      </w:pPr>
    </w:p>
    <w:p w:rsidR="00EB451D" w:rsidRDefault="00EB451D" w:rsidP="004E402A">
      <w:pPr>
        <w:spacing w:after="0" w:line="240" w:lineRule="auto"/>
        <w:rPr>
          <w:rFonts w:ascii="Times New Roman" w:hAnsi="Times New Roman"/>
          <w:b/>
          <w:sz w:val="24"/>
          <w:szCs w:val="24"/>
        </w:rPr>
      </w:pPr>
    </w:p>
    <w:p w:rsidR="00EB451D" w:rsidRDefault="00EB451D" w:rsidP="004E402A">
      <w:pPr>
        <w:spacing w:after="0" w:line="240" w:lineRule="auto"/>
        <w:rPr>
          <w:rFonts w:ascii="Times New Roman" w:hAnsi="Times New Roman"/>
          <w:b/>
          <w:sz w:val="24"/>
          <w:szCs w:val="24"/>
        </w:rPr>
      </w:pPr>
    </w:p>
    <w:p w:rsidR="00EB451D" w:rsidRDefault="00EB451D" w:rsidP="004E402A">
      <w:pPr>
        <w:spacing w:after="0" w:line="240" w:lineRule="auto"/>
        <w:rPr>
          <w:rFonts w:ascii="Times New Roman" w:hAnsi="Times New Roman"/>
          <w:b/>
          <w:sz w:val="24"/>
          <w:szCs w:val="24"/>
        </w:rPr>
      </w:pPr>
    </w:p>
    <w:p w:rsidR="00EB451D" w:rsidRDefault="00EB451D" w:rsidP="004E402A">
      <w:pPr>
        <w:spacing w:after="0" w:line="240" w:lineRule="auto"/>
        <w:rPr>
          <w:rFonts w:ascii="Times New Roman" w:hAnsi="Times New Roman"/>
          <w:b/>
          <w:sz w:val="24"/>
          <w:szCs w:val="24"/>
        </w:rPr>
      </w:pPr>
    </w:p>
    <w:p w:rsidR="00EB451D" w:rsidRDefault="00EB451D" w:rsidP="004E402A">
      <w:pPr>
        <w:spacing w:after="0" w:line="240" w:lineRule="auto"/>
        <w:rPr>
          <w:rFonts w:ascii="Times New Roman" w:hAnsi="Times New Roman"/>
          <w:b/>
          <w:sz w:val="24"/>
          <w:szCs w:val="24"/>
        </w:rPr>
      </w:pPr>
    </w:p>
    <w:p w:rsidR="00EB451D" w:rsidRDefault="00EB451D" w:rsidP="004E402A">
      <w:pPr>
        <w:spacing w:after="0" w:line="240" w:lineRule="auto"/>
        <w:rPr>
          <w:rFonts w:ascii="Times New Roman" w:hAnsi="Times New Roman"/>
          <w:b/>
          <w:sz w:val="24"/>
          <w:szCs w:val="24"/>
        </w:rPr>
      </w:pPr>
    </w:p>
    <w:p w:rsidR="00EB451D" w:rsidRPr="004E402A" w:rsidRDefault="00EB451D" w:rsidP="004E402A">
      <w:pPr>
        <w:spacing w:after="0" w:line="240" w:lineRule="auto"/>
        <w:rPr>
          <w:rFonts w:ascii="Times New Roman" w:hAnsi="Times New Roman"/>
          <w:b/>
          <w:sz w:val="24"/>
          <w:szCs w:val="24"/>
        </w:rPr>
      </w:pPr>
    </w:p>
    <w:p w:rsidR="002538AA" w:rsidRPr="0030362C" w:rsidRDefault="002538AA" w:rsidP="001E01EE">
      <w:pPr>
        <w:rPr>
          <w:rFonts w:ascii="Times New Roman" w:hAnsi="Times New Roman" w:cs="Times New Roman"/>
          <w:b/>
          <w:sz w:val="24"/>
          <w:szCs w:val="24"/>
        </w:rPr>
      </w:pPr>
    </w:p>
    <w:sectPr w:rsidR="002538AA" w:rsidRPr="0030362C" w:rsidSect="008C0271">
      <w:pgSz w:w="11906" w:h="16838"/>
      <w:pgMar w:top="568" w:right="850"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D79" w:rsidRDefault="00201D79" w:rsidP="002538AA">
      <w:pPr>
        <w:spacing w:after="0" w:line="240" w:lineRule="auto"/>
      </w:pPr>
      <w:r>
        <w:separator/>
      </w:r>
    </w:p>
  </w:endnote>
  <w:endnote w:type="continuationSeparator" w:id="1">
    <w:p w:rsidR="00201D79" w:rsidRDefault="00201D79" w:rsidP="002538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87" w:usb1="00000000" w:usb2="00000000" w:usb3="00000000" w:csb0="0000001F" w:csb1="00000000"/>
  </w:font>
  <w:font w:name="TimesEC">
    <w:altName w:val="Times New Roman"/>
    <w:charset w:val="00"/>
    <w:family w:val="auto"/>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D79" w:rsidRDefault="00201D79" w:rsidP="002538AA">
      <w:pPr>
        <w:spacing w:after="0" w:line="240" w:lineRule="auto"/>
      </w:pPr>
      <w:r>
        <w:separator/>
      </w:r>
    </w:p>
  </w:footnote>
  <w:footnote w:type="continuationSeparator" w:id="1">
    <w:p w:rsidR="00201D79" w:rsidRDefault="00201D79" w:rsidP="002538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EB09B3E"/>
    <w:lvl w:ilvl="0">
      <w:numFmt w:val="decimal"/>
      <w:lvlText w:val="*"/>
      <w:lvlJc w:val="left"/>
      <w:rPr>
        <w:rFonts w:cs="Times New Roman"/>
      </w:rPr>
    </w:lvl>
  </w:abstractNum>
  <w:abstractNum w:abstractNumId="1">
    <w:nsid w:val="00000002"/>
    <w:multiLevelType w:val="singleLevel"/>
    <w:tmpl w:val="00000002"/>
    <w:name w:val="WW8Num2"/>
    <w:lvl w:ilvl="0">
      <w:start w:val="1"/>
      <w:numFmt w:val="decimal"/>
      <w:lvlText w:val="%1."/>
      <w:lvlJc w:val="left"/>
      <w:pPr>
        <w:tabs>
          <w:tab w:val="num" w:pos="750"/>
        </w:tabs>
        <w:ind w:left="750" w:hanging="390"/>
      </w:pPr>
      <w:rPr>
        <w:i w:val="0"/>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4"/>
    <w:multiLevelType w:val="multilevel"/>
    <w:tmpl w:val="00000004"/>
    <w:name w:val="WW8Num4"/>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name w:val="WW8Num5"/>
    <w:lvl w:ilvl="0">
      <w:start w:val="2"/>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19F57B9"/>
    <w:multiLevelType w:val="hybridMultilevel"/>
    <w:tmpl w:val="2C484380"/>
    <w:lvl w:ilvl="0" w:tplc="4F04AF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A261B7"/>
    <w:multiLevelType w:val="hybridMultilevel"/>
    <w:tmpl w:val="E4F40BE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212EE3"/>
    <w:multiLevelType w:val="multilevel"/>
    <w:tmpl w:val="1E5C3286"/>
    <w:lvl w:ilvl="0">
      <w:start w:val="4"/>
      <w:numFmt w:val="decimal"/>
      <w:lvlText w:val="%1."/>
      <w:lvlJc w:val="left"/>
      <w:pPr>
        <w:ind w:left="492" w:hanging="492"/>
      </w:pPr>
      <w:rPr>
        <w:rFonts w:cs="Times New Roman" w:hint="default"/>
      </w:rPr>
    </w:lvl>
    <w:lvl w:ilvl="1">
      <w:start w:val="19"/>
      <w:numFmt w:val="decimal"/>
      <w:lvlText w:val="%1.%2."/>
      <w:lvlJc w:val="left"/>
      <w:pPr>
        <w:ind w:left="492" w:hanging="492"/>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05C62964"/>
    <w:multiLevelType w:val="hybridMultilevel"/>
    <w:tmpl w:val="4EE41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D86E63"/>
    <w:multiLevelType w:val="hybridMultilevel"/>
    <w:tmpl w:val="49CA5602"/>
    <w:lvl w:ilvl="0" w:tplc="C24EA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343697"/>
    <w:multiLevelType w:val="hybridMultilevel"/>
    <w:tmpl w:val="D89A1508"/>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354F36"/>
    <w:multiLevelType w:val="hybridMultilevel"/>
    <w:tmpl w:val="FBC8AA2A"/>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174902"/>
    <w:multiLevelType w:val="hybridMultilevel"/>
    <w:tmpl w:val="12F45C1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4075CA"/>
    <w:multiLevelType w:val="hybridMultilevel"/>
    <w:tmpl w:val="2042EE2C"/>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A75290"/>
    <w:multiLevelType w:val="multilevel"/>
    <w:tmpl w:val="584CF51C"/>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0AD95F70"/>
    <w:multiLevelType w:val="hybridMultilevel"/>
    <w:tmpl w:val="4D0EA71A"/>
    <w:lvl w:ilvl="0" w:tplc="4F04AF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BC4162E"/>
    <w:multiLevelType w:val="hybridMultilevel"/>
    <w:tmpl w:val="72D282E2"/>
    <w:lvl w:ilvl="0" w:tplc="8744C15A">
      <w:start w:val="1"/>
      <w:numFmt w:val="decimal"/>
      <w:lvlText w:val="%1."/>
      <w:lvlJc w:val="left"/>
      <w:pPr>
        <w:ind w:left="585" w:hanging="360"/>
      </w:pPr>
      <w:rPr>
        <w:rFonts w:hint="default"/>
        <w:b w:val="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7">
    <w:nsid w:val="0C914F19"/>
    <w:multiLevelType w:val="hybridMultilevel"/>
    <w:tmpl w:val="8B40BA9E"/>
    <w:lvl w:ilvl="0" w:tplc="4F04AF4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0D995847"/>
    <w:multiLevelType w:val="hybridMultilevel"/>
    <w:tmpl w:val="D23A9B22"/>
    <w:lvl w:ilvl="0" w:tplc="4F04AF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DF36253"/>
    <w:multiLevelType w:val="hybridMultilevel"/>
    <w:tmpl w:val="AAD674F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8C4A19"/>
    <w:multiLevelType w:val="hybridMultilevel"/>
    <w:tmpl w:val="C38AF8C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9D3FC2"/>
    <w:multiLevelType w:val="hybridMultilevel"/>
    <w:tmpl w:val="530C8A00"/>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F50061"/>
    <w:multiLevelType w:val="hybridMultilevel"/>
    <w:tmpl w:val="94EEFAAA"/>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C072D0"/>
    <w:multiLevelType w:val="hybridMultilevel"/>
    <w:tmpl w:val="C87CDBB8"/>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E37C15"/>
    <w:multiLevelType w:val="hybridMultilevel"/>
    <w:tmpl w:val="1456929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2951142"/>
    <w:multiLevelType w:val="singleLevel"/>
    <w:tmpl w:val="974490E0"/>
    <w:lvl w:ilvl="0">
      <w:start w:val="2"/>
      <w:numFmt w:val="decimal"/>
      <w:lvlText w:val="6.%1."/>
      <w:legacy w:legacy="1" w:legacySpace="0" w:legacyIndent="610"/>
      <w:lvlJc w:val="left"/>
      <w:rPr>
        <w:rFonts w:ascii="Times New Roman" w:hAnsi="Times New Roman" w:cs="Times New Roman" w:hint="default"/>
      </w:rPr>
    </w:lvl>
  </w:abstractNum>
  <w:abstractNum w:abstractNumId="26">
    <w:nsid w:val="135E314B"/>
    <w:multiLevelType w:val="hybridMultilevel"/>
    <w:tmpl w:val="ACB4E404"/>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43C6C62"/>
    <w:multiLevelType w:val="hybridMultilevel"/>
    <w:tmpl w:val="5488700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4960DA"/>
    <w:multiLevelType w:val="hybridMultilevel"/>
    <w:tmpl w:val="95A44D90"/>
    <w:lvl w:ilvl="0" w:tplc="4F04AF4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4651FFF"/>
    <w:multiLevelType w:val="hybridMultilevel"/>
    <w:tmpl w:val="4E383958"/>
    <w:lvl w:ilvl="0" w:tplc="4F04AF4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4AF43E4"/>
    <w:multiLevelType w:val="hybridMultilevel"/>
    <w:tmpl w:val="9522B70A"/>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4C4501A"/>
    <w:multiLevelType w:val="hybridMultilevel"/>
    <w:tmpl w:val="63508DC2"/>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4E259BB"/>
    <w:multiLevelType w:val="hybridMultilevel"/>
    <w:tmpl w:val="95660782"/>
    <w:lvl w:ilvl="0" w:tplc="71B22706">
      <w:start w:val="1"/>
      <w:numFmt w:val="decimal"/>
      <w:lvlText w:val="%1."/>
      <w:lvlJc w:val="left"/>
      <w:pPr>
        <w:ind w:left="36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4E41B9A"/>
    <w:multiLevelType w:val="hybridMultilevel"/>
    <w:tmpl w:val="2A5689B8"/>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8E701A"/>
    <w:multiLevelType w:val="hybridMultilevel"/>
    <w:tmpl w:val="E94467CC"/>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BA54D8B"/>
    <w:multiLevelType w:val="hybridMultilevel"/>
    <w:tmpl w:val="1F243042"/>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D033E6"/>
    <w:multiLevelType w:val="hybridMultilevel"/>
    <w:tmpl w:val="87207C9C"/>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0812187"/>
    <w:multiLevelType w:val="hybridMultilevel"/>
    <w:tmpl w:val="C4324BFC"/>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20E3C38"/>
    <w:multiLevelType w:val="hybridMultilevel"/>
    <w:tmpl w:val="DE7845AC"/>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34A09A8"/>
    <w:multiLevelType w:val="hybridMultilevel"/>
    <w:tmpl w:val="5B7ABBE4"/>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4D36C7A"/>
    <w:multiLevelType w:val="hybridMultilevel"/>
    <w:tmpl w:val="7FF42D3C"/>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294A38"/>
    <w:multiLevelType w:val="hybridMultilevel"/>
    <w:tmpl w:val="31B66074"/>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6E71955"/>
    <w:multiLevelType w:val="hybridMultilevel"/>
    <w:tmpl w:val="2DC406F4"/>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80B5FEF"/>
    <w:multiLevelType w:val="multilevel"/>
    <w:tmpl w:val="4962BDF0"/>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405"/>
        </w:tabs>
        <w:ind w:left="405" w:hanging="360"/>
      </w:pPr>
      <w:rPr>
        <w:rFonts w:hint="default"/>
      </w:rPr>
    </w:lvl>
    <w:lvl w:ilvl="2">
      <w:start w:val="1"/>
      <w:numFmt w:val="decimal"/>
      <w:lvlText w:val="%1.%2.%3."/>
      <w:lvlJc w:val="left"/>
      <w:pPr>
        <w:tabs>
          <w:tab w:val="num" w:pos="810"/>
        </w:tabs>
        <w:ind w:left="810" w:hanging="720"/>
      </w:pPr>
      <w:rPr>
        <w:rFonts w:hint="default"/>
      </w:rPr>
    </w:lvl>
    <w:lvl w:ilvl="3">
      <w:start w:val="1"/>
      <w:numFmt w:val="decimal"/>
      <w:lvlText w:val="%1.%2.%3.%4."/>
      <w:lvlJc w:val="left"/>
      <w:pPr>
        <w:tabs>
          <w:tab w:val="num" w:pos="855"/>
        </w:tabs>
        <w:ind w:left="855" w:hanging="720"/>
      </w:pPr>
      <w:rPr>
        <w:rFonts w:hint="default"/>
      </w:rPr>
    </w:lvl>
    <w:lvl w:ilvl="4">
      <w:start w:val="1"/>
      <w:numFmt w:val="decimal"/>
      <w:lvlText w:val="%1.%2.%3.%4.%5."/>
      <w:lvlJc w:val="left"/>
      <w:pPr>
        <w:tabs>
          <w:tab w:val="num" w:pos="1260"/>
        </w:tabs>
        <w:ind w:left="1260" w:hanging="1080"/>
      </w:pPr>
      <w:rPr>
        <w:rFonts w:hint="default"/>
      </w:rPr>
    </w:lvl>
    <w:lvl w:ilvl="5">
      <w:start w:val="1"/>
      <w:numFmt w:val="decimal"/>
      <w:lvlText w:val="%1.%2.%3.%4.%5.%6."/>
      <w:lvlJc w:val="left"/>
      <w:pPr>
        <w:tabs>
          <w:tab w:val="num" w:pos="1305"/>
        </w:tabs>
        <w:ind w:left="1305" w:hanging="1080"/>
      </w:pPr>
      <w:rPr>
        <w:rFonts w:hint="default"/>
      </w:rPr>
    </w:lvl>
    <w:lvl w:ilvl="6">
      <w:start w:val="1"/>
      <w:numFmt w:val="decimal"/>
      <w:lvlText w:val="%1.%2.%3.%4.%5.%6.%7."/>
      <w:lvlJc w:val="left"/>
      <w:pPr>
        <w:tabs>
          <w:tab w:val="num" w:pos="1350"/>
        </w:tabs>
        <w:ind w:left="1350" w:hanging="1080"/>
      </w:pPr>
      <w:rPr>
        <w:rFonts w:hint="default"/>
      </w:rPr>
    </w:lvl>
    <w:lvl w:ilvl="7">
      <w:start w:val="1"/>
      <w:numFmt w:val="decimal"/>
      <w:lvlText w:val="%1.%2.%3.%4.%5.%6.%7.%8."/>
      <w:lvlJc w:val="left"/>
      <w:pPr>
        <w:tabs>
          <w:tab w:val="num" w:pos="1755"/>
        </w:tabs>
        <w:ind w:left="1755"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44">
    <w:nsid w:val="284352D7"/>
    <w:multiLevelType w:val="hybridMultilevel"/>
    <w:tmpl w:val="79368274"/>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A652010"/>
    <w:multiLevelType w:val="hybridMultilevel"/>
    <w:tmpl w:val="7E286396"/>
    <w:lvl w:ilvl="0" w:tplc="4F04AF4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2AA70BEE"/>
    <w:multiLevelType w:val="singleLevel"/>
    <w:tmpl w:val="D7C8D566"/>
    <w:lvl w:ilvl="0">
      <w:start w:val="4"/>
      <w:numFmt w:val="decimal"/>
      <w:lvlText w:val="6.%1."/>
      <w:legacy w:legacy="1" w:legacySpace="0" w:legacyIndent="619"/>
      <w:lvlJc w:val="left"/>
      <w:rPr>
        <w:rFonts w:ascii="Times New Roman" w:hAnsi="Times New Roman" w:cs="Times New Roman" w:hint="default"/>
      </w:rPr>
    </w:lvl>
  </w:abstractNum>
  <w:abstractNum w:abstractNumId="47">
    <w:nsid w:val="2CAA2D77"/>
    <w:multiLevelType w:val="hybridMultilevel"/>
    <w:tmpl w:val="BDD09002"/>
    <w:lvl w:ilvl="0" w:tplc="2EB09B3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D485776"/>
    <w:multiLevelType w:val="hybridMultilevel"/>
    <w:tmpl w:val="361A0F48"/>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ECE4700"/>
    <w:multiLevelType w:val="multilevel"/>
    <w:tmpl w:val="3B50D3C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nsid w:val="2F6C109D"/>
    <w:multiLevelType w:val="hybridMultilevel"/>
    <w:tmpl w:val="302A1D76"/>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0777DE2"/>
    <w:multiLevelType w:val="hybridMultilevel"/>
    <w:tmpl w:val="4B683962"/>
    <w:lvl w:ilvl="0" w:tplc="4F04AF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3B01655"/>
    <w:multiLevelType w:val="hybridMultilevel"/>
    <w:tmpl w:val="DAA6C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66A44D8"/>
    <w:multiLevelType w:val="hybridMultilevel"/>
    <w:tmpl w:val="B6C2BD44"/>
    <w:lvl w:ilvl="0" w:tplc="704697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382A73B8"/>
    <w:multiLevelType w:val="hybridMultilevel"/>
    <w:tmpl w:val="0AE44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8C06AF6"/>
    <w:multiLevelType w:val="multilevel"/>
    <w:tmpl w:val="3222CB70"/>
    <w:lvl w:ilvl="0">
      <w:start w:val="1"/>
      <w:numFmt w:val="decimal"/>
      <w:lvlText w:val="%1."/>
      <w:lvlJc w:val="left"/>
      <w:pPr>
        <w:ind w:left="720" w:hanging="360"/>
      </w:pPr>
      <w:rPr>
        <w:rFonts w:cs="Times New Roman" w:hint="default"/>
      </w:rPr>
    </w:lvl>
    <w:lvl w:ilvl="1">
      <w:start w:val="8"/>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56">
    <w:nsid w:val="3B4B5DDA"/>
    <w:multiLevelType w:val="hybridMultilevel"/>
    <w:tmpl w:val="6C8EDCF4"/>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C5D7C8C"/>
    <w:multiLevelType w:val="hybridMultilevel"/>
    <w:tmpl w:val="94ECC396"/>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C8D227A"/>
    <w:multiLevelType w:val="hybridMultilevel"/>
    <w:tmpl w:val="B5CE43D6"/>
    <w:lvl w:ilvl="0" w:tplc="4F04AF4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3E494843"/>
    <w:multiLevelType w:val="hybridMultilevel"/>
    <w:tmpl w:val="060AF05A"/>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ED64C21"/>
    <w:multiLevelType w:val="hybridMultilevel"/>
    <w:tmpl w:val="CBEA74B0"/>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F816A15"/>
    <w:multiLevelType w:val="hybridMultilevel"/>
    <w:tmpl w:val="F1A87082"/>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1116F34"/>
    <w:multiLevelType w:val="hybridMultilevel"/>
    <w:tmpl w:val="E29E87B0"/>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1F8142A"/>
    <w:multiLevelType w:val="singleLevel"/>
    <w:tmpl w:val="745EC8BE"/>
    <w:lvl w:ilvl="0">
      <w:start w:val="6"/>
      <w:numFmt w:val="decimal"/>
      <w:lvlText w:val="2.%1."/>
      <w:legacy w:legacy="1" w:legacySpace="0" w:legacyIndent="418"/>
      <w:lvlJc w:val="left"/>
      <w:rPr>
        <w:rFonts w:ascii="Times New Roman" w:hAnsi="Times New Roman" w:cs="Times New Roman" w:hint="default"/>
      </w:rPr>
    </w:lvl>
  </w:abstractNum>
  <w:abstractNum w:abstractNumId="64">
    <w:nsid w:val="422F3FE5"/>
    <w:multiLevelType w:val="hybridMultilevel"/>
    <w:tmpl w:val="0802853A"/>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32A6BFD"/>
    <w:multiLevelType w:val="hybridMultilevel"/>
    <w:tmpl w:val="4126D0FC"/>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34A2AD7"/>
    <w:multiLevelType w:val="hybridMultilevel"/>
    <w:tmpl w:val="69509604"/>
    <w:lvl w:ilvl="0" w:tplc="C24EA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4262F85"/>
    <w:multiLevelType w:val="hybridMultilevel"/>
    <w:tmpl w:val="93E6707A"/>
    <w:lvl w:ilvl="0" w:tplc="4F04AF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4B8778F"/>
    <w:multiLevelType w:val="hybridMultilevel"/>
    <w:tmpl w:val="0F1AA7C2"/>
    <w:lvl w:ilvl="0" w:tplc="2EB09B3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54064AF"/>
    <w:multiLevelType w:val="hybridMultilevel"/>
    <w:tmpl w:val="B26441D0"/>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7611CC7"/>
    <w:multiLevelType w:val="hybridMultilevel"/>
    <w:tmpl w:val="7012D370"/>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7833B87"/>
    <w:multiLevelType w:val="hybridMultilevel"/>
    <w:tmpl w:val="D132E3FA"/>
    <w:lvl w:ilvl="0" w:tplc="4F04AF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AEA29F5"/>
    <w:multiLevelType w:val="hybridMultilevel"/>
    <w:tmpl w:val="C8D8C3D2"/>
    <w:lvl w:ilvl="0" w:tplc="C24EA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B467863"/>
    <w:multiLevelType w:val="hybridMultilevel"/>
    <w:tmpl w:val="60D65276"/>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D266A61"/>
    <w:multiLevelType w:val="hybridMultilevel"/>
    <w:tmpl w:val="ACF60392"/>
    <w:lvl w:ilvl="0" w:tplc="C24EA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D336997"/>
    <w:multiLevelType w:val="hybridMultilevel"/>
    <w:tmpl w:val="4266AB8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D8F2F18"/>
    <w:multiLevelType w:val="hybridMultilevel"/>
    <w:tmpl w:val="F3384F92"/>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E9E39F9"/>
    <w:multiLevelType w:val="hybridMultilevel"/>
    <w:tmpl w:val="8EA25FF4"/>
    <w:lvl w:ilvl="0" w:tplc="4F04AF4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F204186"/>
    <w:multiLevelType w:val="singleLevel"/>
    <w:tmpl w:val="DB54C550"/>
    <w:lvl w:ilvl="0">
      <w:start w:val="8"/>
      <w:numFmt w:val="decimal"/>
      <w:lvlText w:val="2.%1."/>
      <w:legacy w:legacy="1" w:legacySpace="0" w:legacyIndent="418"/>
      <w:lvlJc w:val="left"/>
      <w:rPr>
        <w:rFonts w:ascii="Times New Roman" w:hAnsi="Times New Roman" w:cs="Times New Roman" w:hint="default"/>
      </w:rPr>
    </w:lvl>
  </w:abstractNum>
  <w:abstractNum w:abstractNumId="79">
    <w:nsid w:val="50050B40"/>
    <w:multiLevelType w:val="hybridMultilevel"/>
    <w:tmpl w:val="2940F7B8"/>
    <w:lvl w:ilvl="0" w:tplc="4F04AF4C">
      <w:start w:val="1"/>
      <w:numFmt w:val="bullet"/>
      <w:lvlText w:val=""/>
      <w:lvlJc w:val="left"/>
      <w:pPr>
        <w:ind w:left="1440" w:hanging="360"/>
      </w:pPr>
      <w:rPr>
        <w:rFonts w:ascii="Symbol" w:hAnsi="Symbol" w:hint="default"/>
      </w:rPr>
    </w:lvl>
    <w:lvl w:ilvl="1" w:tplc="EAC045CA">
      <w:start w:val="4"/>
      <w:numFmt w:val="bullet"/>
      <w:lvlText w:val="-"/>
      <w:lvlJc w:val="left"/>
      <w:pPr>
        <w:ind w:left="2160" w:hanging="360"/>
      </w:pPr>
      <w:rPr>
        <w:rFonts w:ascii="Times New Roman" w:eastAsiaTheme="minorEastAsia" w:hAnsi="Times New Roman" w:cs="Times New Roman" w:hint="default"/>
        <w:color w:val="000000"/>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50366308"/>
    <w:multiLevelType w:val="hybridMultilevel"/>
    <w:tmpl w:val="E41C994C"/>
    <w:lvl w:ilvl="0" w:tplc="4F04AF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15B4993"/>
    <w:multiLevelType w:val="hybridMultilevel"/>
    <w:tmpl w:val="5ADE6762"/>
    <w:lvl w:ilvl="0" w:tplc="C5F2727A">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1980"/>
        </w:tabs>
        <w:ind w:left="1980" w:hanging="360"/>
      </w:pPr>
      <w:rPr>
        <w:rFonts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2">
    <w:nsid w:val="521E0EDA"/>
    <w:multiLevelType w:val="hybridMultilevel"/>
    <w:tmpl w:val="F8E4D3A6"/>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235015C"/>
    <w:multiLevelType w:val="hybridMultilevel"/>
    <w:tmpl w:val="BCFA6CEA"/>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3937EC4"/>
    <w:multiLevelType w:val="hybridMultilevel"/>
    <w:tmpl w:val="D34CBCB4"/>
    <w:lvl w:ilvl="0" w:tplc="4F04AF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4272B36"/>
    <w:multiLevelType w:val="hybridMultilevel"/>
    <w:tmpl w:val="FD6CC834"/>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5A02E2B"/>
    <w:multiLevelType w:val="hybridMultilevel"/>
    <w:tmpl w:val="EBBE8288"/>
    <w:lvl w:ilvl="0" w:tplc="4F04AF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5DA571F"/>
    <w:multiLevelType w:val="hybridMultilevel"/>
    <w:tmpl w:val="0DC6B62A"/>
    <w:lvl w:ilvl="0" w:tplc="04190001">
      <w:start w:val="1"/>
      <w:numFmt w:val="bullet"/>
      <w:lvlText w:val=""/>
      <w:lvlJc w:val="left"/>
      <w:pPr>
        <w:ind w:left="1428" w:hanging="360"/>
      </w:pPr>
      <w:rPr>
        <w:rFonts w:ascii="Symbol" w:hAnsi="Symbol" w:hint="default"/>
      </w:rPr>
    </w:lvl>
    <w:lvl w:ilvl="1" w:tplc="C24EADDA">
      <w:start w:val="1"/>
      <w:numFmt w:val="bullet"/>
      <w:lvlText w:val=""/>
      <w:lvlJc w:val="left"/>
      <w:pPr>
        <w:ind w:left="2148" w:hanging="360"/>
      </w:pPr>
      <w:rPr>
        <w:rFonts w:ascii="Symbol" w:hAnsi="Symbol"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88">
    <w:nsid w:val="56942D40"/>
    <w:multiLevelType w:val="hybridMultilevel"/>
    <w:tmpl w:val="7650707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9">
    <w:nsid w:val="579F3289"/>
    <w:multiLevelType w:val="hybridMultilevel"/>
    <w:tmpl w:val="CCD6A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83364A7"/>
    <w:multiLevelType w:val="hybridMultilevel"/>
    <w:tmpl w:val="4CACFB94"/>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93164FF"/>
    <w:multiLevelType w:val="hybridMultilevel"/>
    <w:tmpl w:val="B61E112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9414B7D"/>
    <w:multiLevelType w:val="hybridMultilevel"/>
    <w:tmpl w:val="A062787C"/>
    <w:lvl w:ilvl="0" w:tplc="4F04AF4C">
      <w:start w:val="1"/>
      <w:numFmt w:val="bullet"/>
      <w:lvlText w:val=""/>
      <w:lvlJc w:val="left"/>
      <w:pPr>
        <w:ind w:left="1195" w:hanging="360"/>
      </w:pPr>
      <w:rPr>
        <w:rFonts w:ascii="Symbol" w:hAnsi="Symbol" w:hint="default"/>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abstractNum w:abstractNumId="93">
    <w:nsid w:val="5950086B"/>
    <w:multiLevelType w:val="hybridMultilevel"/>
    <w:tmpl w:val="3E90663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9F41D70"/>
    <w:multiLevelType w:val="hybridMultilevel"/>
    <w:tmpl w:val="F446BA24"/>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B232681"/>
    <w:multiLevelType w:val="hybridMultilevel"/>
    <w:tmpl w:val="A8C89650"/>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
    <w:nsid w:val="5B650D14"/>
    <w:multiLevelType w:val="hybridMultilevel"/>
    <w:tmpl w:val="F9B66274"/>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B8C43D1"/>
    <w:multiLevelType w:val="hybridMultilevel"/>
    <w:tmpl w:val="EE96980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D775C1B"/>
    <w:multiLevelType w:val="hybridMultilevel"/>
    <w:tmpl w:val="A5A4F334"/>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0A7449"/>
    <w:multiLevelType w:val="hybridMultilevel"/>
    <w:tmpl w:val="C5B2C2FC"/>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F78555E"/>
    <w:multiLevelType w:val="hybridMultilevel"/>
    <w:tmpl w:val="1AAA68BC"/>
    <w:lvl w:ilvl="0" w:tplc="629C98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FE52240"/>
    <w:multiLevelType w:val="hybridMultilevel"/>
    <w:tmpl w:val="49BE4DD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D40275"/>
    <w:multiLevelType w:val="hybridMultilevel"/>
    <w:tmpl w:val="D4AEC202"/>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1AF38C5"/>
    <w:multiLevelType w:val="hybridMultilevel"/>
    <w:tmpl w:val="3F089218"/>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261745B"/>
    <w:multiLevelType w:val="hybridMultilevel"/>
    <w:tmpl w:val="23E21E6A"/>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2726C5B"/>
    <w:multiLevelType w:val="hybridMultilevel"/>
    <w:tmpl w:val="3EF46EFA"/>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2C31864"/>
    <w:multiLevelType w:val="hybridMultilevel"/>
    <w:tmpl w:val="BAA497A2"/>
    <w:lvl w:ilvl="0" w:tplc="4F04AF4C">
      <w:start w:val="1"/>
      <w:numFmt w:val="bullet"/>
      <w:lvlText w:val=""/>
      <w:lvlJc w:val="left"/>
      <w:pPr>
        <w:ind w:left="1310" w:hanging="360"/>
      </w:pPr>
      <w:rPr>
        <w:rFonts w:ascii="Symbol" w:hAnsi="Symbol" w:hint="default"/>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107">
    <w:nsid w:val="62CE3295"/>
    <w:multiLevelType w:val="hybridMultilevel"/>
    <w:tmpl w:val="5D40C858"/>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63E1962"/>
    <w:multiLevelType w:val="hybridMultilevel"/>
    <w:tmpl w:val="E960B1A4"/>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91757F6"/>
    <w:multiLevelType w:val="hybridMultilevel"/>
    <w:tmpl w:val="A20655F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C007FD9"/>
    <w:multiLevelType w:val="hybridMultilevel"/>
    <w:tmpl w:val="1136A55C"/>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ECE127B"/>
    <w:multiLevelType w:val="hybridMultilevel"/>
    <w:tmpl w:val="673E130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1B04148"/>
    <w:multiLevelType w:val="hybridMultilevel"/>
    <w:tmpl w:val="6102EE60"/>
    <w:lvl w:ilvl="0" w:tplc="4F04AF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733A4263"/>
    <w:multiLevelType w:val="hybridMultilevel"/>
    <w:tmpl w:val="330241B2"/>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45B1496"/>
    <w:multiLevelType w:val="hybridMultilevel"/>
    <w:tmpl w:val="DB68CF7A"/>
    <w:lvl w:ilvl="0" w:tplc="4F04AF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5BD3520"/>
    <w:multiLevelType w:val="hybridMultilevel"/>
    <w:tmpl w:val="8FECF976"/>
    <w:lvl w:ilvl="0" w:tplc="C24EA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8731CC4"/>
    <w:multiLevelType w:val="hybridMultilevel"/>
    <w:tmpl w:val="A0E28B4E"/>
    <w:lvl w:ilvl="0" w:tplc="3F82C61A">
      <w:numFmt w:val="bullet"/>
      <w:lvlText w:val="•"/>
      <w:legacy w:legacy="1" w:legacySpace="0" w:legacyIndent="326"/>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7AA973B7"/>
    <w:multiLevelType w:val="hybridMultilevel"/>
    <w:tmpl w:val="12F6BBFA"/>
    <w:lvl w:ilvl="0" w:tplc="4F04AF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7B09520C"/>
    <w:multiLevelType w:val="hybridMultilevel"/>
    <w:tmpl w:val="A34AFB6A"/>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B6B0CF6"/>
    <w:multiLevelType w:val="hybridMultilevel"/>
    <w:tmpl w:val="C63CA746"/>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C8D0BC9"/>
    <w:multiLevelType w:val="hybridMultilevel"/>
    <w:tmpl w:val="9626C9B0"/>
    <w:lvl w:ilvl="0" w:tplc="4F04AF4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1">
    <w:nsid w:val="7CEC44CA"/>
    <w:multiLevelType w:val="hybridMultilevel"/>
    <w:tmpl w:val="7770762A"/>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D120188"/>
    <w:multiLevelType w:val="hybridMultilevel"/>
    <w:tmpl w:val="FA40022E"/>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1"/>
  </w:num>
  <w:num w:numId="2">
    <w:abstractNumId w:val="53"/>
  </w:num>
  <w:num w:numId="3">
    <w:abstractNumId w:val="63"/>
    <w:lvlOverride w:ilvl="0">
      <w:startOverride w:val="6"/>
    </w:lvlOverride>
  </w:num>
  <w:num w:numId="4">
    <w:abstractNumId w:val="78"/>
    <w:lvlOverride w:ilvl="0">
      <w:startOverride w:val="8"/>
    </w:lvlOverride>
  </w:num>
  <w:num w:numId="5">
    <w:abstractNumId w:val="0"/>
    <w:lvlOverride w:ilvl="0">
      <w:lvl w:ilvl="0">
        <w:numFmt w:val="bullet"/>
        <w:lvlText w:val="•"/>
        <w:legacy w:legacy="1" w:legacySpace="0" w:legacyIndent="350"/>
        <w:lvlJc w:val="left"/>
        <w:rPr>
          <w:rFonts w:ascii="Times New Roman" w:hAnsi="Times New Roman" w:hint="default"/>
        </w:rPr>
      </w:lvl>
    </w:lvlOverride>
  </w:num>
  <w:num w:numId="6">
    <w:abstractNumId w:val="0"/>
    <w:lvlOverride w:ilvl="0">
      <w:lvl w:ilvl="0">
        <w:numFmt w:val="bullet"/>
        <w:lvlText w:val="•"/>
        <w:legacy w:legacy="1" w:legacySpace="0" w:legacyIndent="346"/>
        <w:lvlJc w:val="left"/>
        <w:rPr>
          <w:rFonts w:ascii="Times New Roman" w:hAnsi="Times New Roman" w:hint="default"/>
        </w:rPr>
      </w:lvl>
    </w:lvlOverride>
  </w:num>
  <w:num w:numId="7">
    <w:abstractNumId w:val="25"/>
    <w:lvlOverride w:ilvl="0">
      <w:startOverride w:val="2"/>
    </w:lvlOverride>
  </w:num>
  <w:num w:numId="8">
    <w:abstractNumId w:val="46"/>
    <w:lvlOverride w:ilvl="0">
      <w:startOverride w:val="4"/>
    </w:lvlOverride>
  </w:num>
  <w:num w:numId="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2"/>
  </w:num>
  <w:num w:numId="12">
    <w:abstractNumId w:val="58"/>
  </w:num>
  <w:num w:numId="13">
    <w:abstractNumId w:val="11"/>
  </w:num>
  <w:num w:numId="14">
    <w:abstractNumId w:val="101"/>
  </w:num>
  <w:num w:numId="15">
    <w:abstractNumId w:val="97"/>
  </w:num>
  <w:num w:numId="16">
    <w:abstractNumId w:val="10"/>
  </w:num>
  <w:num w:numId="17">
    <w:abstractNumId w:val="69"/>
  </w:num>
  <w:num w:numId="18">
    <w:abstractNumId w:val="85"/>
  </w:num>
  <w:num w:numId="19">
    <w:abstractNumId w:val="120"/>
  </w:num>
  <w:num w:numId="20">
    <w:abstractNumId w:val="79"/>
  </w:num>
  <w:num w:numId="21">
    <w:abstractNumId w:val="84"/>
  </w:num>
  <w:num w:numId="22">
    <w:abstractNumId w:val="45"/>
  </w:num>
  <w:num w:numId="23">
    <w:abstractNumId w:val="48"/>
  </w:num>
  <w:num w:numId="24">
    <w:abstractNumId w:val="16"/>
  </w:num>
  <w:num w:numId="25">
    <w:abstractNumId w:val="49"/>
  </w:num>
  <w:num w:numId="26">
    <w:abstractNumId w:val="14"/>
  </w:num>
  <w:num w:numId="27">
    <w:abstractNumId w:val="43"/>
  </w:num>
  <w:num w:numId="28">
    <w:abstractNumId w:val="93"/>
  </w:num>
  <w:num w:numId="29">
    <w:abstractNumId w:val="24"/>
  </w:num>
  <w:num w:numId="30">
    <w:abstractNumId w:val="17"/>
  </w:num>
  <w:num w:numId="31">
    <w:abstractNumId w:val="34"/>
  </w:num>
  <w:num w:numId="32">
    <w:abstractNumId w:val="13"/>
  </w:num>
  <w:num w:numId="33">
    <w:abstractNumId w:val="90"/>
  </w:num>
  <w:num w:numId="34">
    <w:abstractNumId w:val="122"/>
  </w:num>
  <w:num w:numId="35">
    <w:abstractNumId w:val="27"/>
  </w:num>
  <w:num w:numId="36">
    <w:abstractNumId w:val="77"/>
  </w:num>
  <w:num w:numId="37">
    <w:abstractNumId w:val="6"/>
  </w:num>
  <w:num w:numId="38">
    <w:abstractNumId w:val="91"/>
  </w:num>
  <w:num w:numId="39">
    <w:abstractNumId w:val="47"/>
  </w:num>
  <w:num w:numId="40">
    <w:abstractNumId w:val="30"/>
  </w:num>
  <w:num w:numId="41">
    <w:abstractNumId w:val="29"/>
  </w:num>
  <w:num w:numId="42">
    <w:abstractNumId w:val="65"/>
  </w:num>
  <w:num w:numId="43">
    <w:abstractNumId w:val="114"/>
  </w:num>
  <w:num w:numId="44">
    <w:abstractNumId w:val="68"/>
  </w:num>
  <w:num w:numId="45">
    <w:abstractNumId w:val="119"/>
  </w:num>
  <w:num w:numId="46">
    <w:abstractNumId w:val="33"/>
  </w:num>
  <w:num w:numId="47">
    <w:abstractNumId w:val="110"/>
  </w:num>
  <w:num w:numId="48">
    <w:abstractNumId w:val="82"/>
  </w:num>
  <w:num w:numId="49">
    <w:abstractNumId w:val="23"/>
  </w:num>
  <w:num w:numId="50">
    <w:abstractNumId w:val="35"/>
  </w:num>
  <w:num w:numId="51">
    <w:abstractNumId w:val="62"/>
  </w:num>
  <w:num w:numId="52">
    <w:abstractNumId w:val="61"/>
  </w:num>
  <w:num w:numId="53">
    <w:abstractNumId w:val="59"/>
  </w:num>
  <w:num w:numId="54">
    <w:abstractNumId w:val="55"/>
  </w:num>
  <w:num w:numId="55">
    <w:abstractNumId w:val="51"/>
  </w:num>
  <w:num w:numId="56">
    <w:abstractNumId w:val="71"/>
  </w:num>
  <w:num w:numId="57">
    <w:abstractNumId w:val="86"/>
  </w:num>
  <w:num w:numId="58">
    <w:abstractNumId w:val="5"/>
  </w:num>
  <w:num w:numId="59">
    <w:abstractNumId w:val="15"/>
  </w:num>
  <w:num w:numId="60">
    <w:abstractNumId w:val="100"/>
  </w:num>
  <w:num w:numId="61">
    <w:abstractNumId w:val="8"/>
  </w:num>
  <w:num w:numId="62">
    <w:abstractNumId w:val="54"/>
  </w:num>
  <w:num w:numId="63">
    <w:abstractNumId w:val="64"/>
  </w:num>
  <w:num w:numId="64">
    <w:abstractNumId w:val="56"/>
  </w:num>
  <w:num w:numId="65">
    <w:abstractNumId w:val="67"/>
  </w:num>
  <w:num w:numId="66">
    <w:abstractNumId w:val="106"/>
  </w:num>
  <w:num w:numId="67">
    <w:abstractNumId w:val="28"/>
  </w:num>
  <w:num w:numId="68">
    <w:abstractNumId w:val="18"/>
  </w:num>
  <w:num w:numId="69">
    <w:abstractNumId w:val="117"/>
  </w:num>
  <w:num w:numId="70">
    <w:abstractNumId w:val="112"/>
  </w:num>
  <w:num w:numId="71">
    <w:abstractNumId w:val="66"/>
  </w:num>
  <w:num w:numId="72">
    <w:abstractNumId w:val="74"/>
  </w:num>
  <w:num w:numId="73">
    <w:abstractNumId w:val="72"/>
  </w:num>
  <w:num w:numId="74">
    <w:abstractNumId w:val="115"/>
  </w:num>
  <w:num w:numId="75">
    <w:abstractNumId w:val="19"/>
  </w:num>
  <w:num w:numId="76">
    <w:abstractNumId w:val="75"/>
  </w:num>
  <w:num w:numId="77">
    <w:abstractNumId w:val="42"/>
  </w:num>
  <w:num w:numId="78">
    <w:abstractNumId w:val="26"/>
  </w:num>
  <w:num w:numId="79">
    <w:abstractNumId w:val="80"/>
  </w:num>
  <w:num w:numId="80">
    <w:abstractNumId w:val="60"/>
  </w:num>
  <w:num w:numId="81">
    <w:abstractNumId w:val="36"/>
  </w:num>
  <w:num w:numId="82">
    <w:abstractNumId w:val="31"/>
  </w:num>
  <w:num w:numId="83">
    <w:abstractNumId w:val="105"/>
  </w:num>
  <w:num w:numId="84">
    <w:abstractNumId w:val="21"/>
  </w:num>
  <w:num w:numId="85">
    <w:abstractNumId w:val="109"/>
  </w:num>
  <w:num w:numId="86">
    <w:abstractNumId w:val="96"/>
  </w:num>
  <w:num w:numId="87">
    <w:abstractNumId w:val="39"/>
  </w:num>
  <w:num w:numId="88">
    <w:abstractNumId w:val="99"/>
  </w:num>
  <w:num w:numId="89">
    <w:abstractNumId w:val="76"/>
  </w:num>
  <w:num w:numId="90">
    <w:abstractNumId w:val="92"/>
  </w:num>
  <w:num w:numId="91">
    <w:abstractNumId w:val="87"/>
  </w:num>
  <w:num w:numId="92">
    <w:abstractNumId w:val="22"/>
  </w:num>
  <w:num w:numId="93">
    <w:abstractNumId w:val="44"/>
  </w:num>
  <w:num w:numId="94">
    <w:abstractNumId w:val="12"/>
  </w:num>
  <w:num w:numId="95">
    <w:abstractNumId w:val="70"/>
  </w:num>
  <w:num w:numId="96">
    <w:abstractNumId w:val="94"/>
  </w:num>
  <w:num w:numId="97">
    <w:abstractNumId w:val="98"/>
  </w:num>
  <w:num w:numId="98">
    <w:abstractNumId w:val="103"/>
  </w:num>
  <w:num w:numId="99">
    <w:abstractNumId w:val="113"/>
  </w:num>
  <w:num w:numId="100">
    <w:abstractNumId w:val="104"/>
  </w:num>
  <w:num w:numId="101">
    <w:abstractNumId w:val="102"/>
  </w:num>
  <w:num w:numId="102">
    <w:abstractNumId w:val="73"/>
  </w:num>
  <w:num w:numId="103">
    <w:abstractNumId w:val="41"/>
  </w:num>
  <w:num w:numId="104">
    <w:abstractNumId w:val="121"/>
  </w:num>
  <w:num w:numId="105">
    <w:abstractNumId w:val="118"/>
  </w:num>
  <w:num w:numId="106">
    <w:abstractNumId w:val="108"/>
  </w:num>
  <w:num w:numId="107">
    <w:abstractNumId w:val="111"/>
  </w:num>
  <w:num w:numId="108">
    <w:abstractNumId w:val="9"/>
  </w:num>
  <w:num w:numId="109">
    <w:abstractNumId w:val="20"/>
  </w:num>
  <w:num w:numId="110">
    <w:abstractNumId w:val="38"/>
  </w:num>
  <w:num w:numId="111">
    <w:abstractNumId w:val="83"/>
  </w:num>
  <w:num w:numId="112">
    <w:abstractNumId w:val="50"/>
  </w:num>
  <w:num w:numId="113">
    <w:abstractNumId w:val="37"/>
  </w:num>
  <w:num w:numId="114">
    <w:abstractNumId w:val="40"/>
  </w:num>
  <w:num w:numId="115">
    <w:abstractNumId w:val="57"/>
  </w:num>
  <w:num w:numId="116">
    <w:abstractNumId w:val="107"/>
  </w:num>
  <w:num w:numId="117">
    <w:abstractNumId w:val="89"/>
  </w:num>
  <w:num w:numId="118">
    <w:abstractNumId w:val="52"/>
  </w:num>
  <w:num w:numId="119">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C316C"/>
    <w:rsid w:val="0001285B"/>
    <w:rsid w:val="00075F2B"/>
    <w:rsid w:val="000B6EF2"/>
    <w:rsid w:val="000B706F"/>
    <w:rsid w:val="000B7FCC"/>
    <w:rsid w:val="000C316C"/>
    <w:rsid w:val="000E61A4"/>
    <w:rsid w:val="000F506D"/>
    <w:rsid w:val="00100344"/>
    <w:rsid w:val="00124091"/>
    <w:rsid w:val="00126CA5"/>
    <w:rsid w:val="001902C1"/>
    <w:rsid w:val="001E01EE"/>
    <w:rsid w:val="001E1207"/>
    <w:rsid w:val="001E243C"/>
    <w:rsid w:val="001E4570"/>
    <w:rsid w:val="001E7105"/>
    <w:rsid w:val="00201D79"/>
    <w:rsid w:val="00204255"/>
    <w:rsid w:val="00213A7F"/>
    <w:rsid w:val="002264BF"/>
    <w:rsid w:val="002525DB"/>
    <w:rsid w:val="002538AA"/>
    <w:rsid w:val="00261432"/>
    <w:rsid w:val="00285F8A"/>
    <w:rsid w:val="002A21A4"/>
    <w:rsid w:val="002F0289"/>
    <w:rsid w:val="002F2BED"/>
    <w:rsid w:val="002F6951"/>
    <w:rsid w:val="0030362C"/>
    <w:rsid w:val="00324947"/>
    <w:rsid w:val="00343705"/>
    <w:rsid w:val="00354A4C"/>
    <w:rsid w:val="003603B5"/>
    <w:rsid w:val="0039671F"/>
    <w:rsid w:val="003C7527"/>
    <w:rsid w:val="003D155B"/>
    <w:rsid w:val="003F0659"/>
    <w:rsid w:val="003F5153"/>
    <w:rsid w:val="00411DC7"/>
    <w:rsid w:val="0044005E"/>
    <w:rsid w:val="00441E8D"/>
    <w:rsid w:val="0044601D"/>
    <w:rsid w:val="00497269"/>
    <w:rsid w:val="004B2975"/>
    <w:rsid w:val="004D4E42"/>
    <w:rsid w:val="004E181E"/>
    <w:rsid w:val="004E402A"/>
    <w:rsid w:val="004F476B"/>
    <w:rsid w:val="004F5BA1"/>
    <w:rsid w:val="00503A6F"/>
    <w:rsid w:val="00504262"/>
    <w:rsid w:val="00533ADD"/>
    <w:rsid w:val="00552F0B"/>
    <w:rsid w:val="005659F0"/>
    <w:rsid w:val="00573798"/>
    <w:rsid w:val="00584A40"/>
    <w:rsid w:val="00597696"/>
    <w:rsid w:val="005D398D"/>
    <w:rsid w:val="005D7D2F"/>
    <w:rsid w:val="006074A4"/>
    <w:rsid w:val="006228BA"/>
    <w:rsid w:val="00663FCF"/>
    <w:rsid w:val="006E3DAA"/>
    <w:rsid w:val="006E5C87"/>
    <w:rsid w:val="006F1731"/>
    <w:rsid w:val="007015CC"/>
    <w:rsid w:val="007075DA"/>
    <w:rsid w:val="00721BAA"/>
    <w:rsid w:val="00731FAE"/>
    <w:rsid w:val="0073460E"/>
    <w:rsid w:val="007656D1"/>
    <w:rsid w:val="0078124E"/>
    <w:rsid w:val="007965F2"/>
    <w:rsid w:val="00797A51"/>
    <w:rsid w:val="007A3944"/>
    <w:rsid w:val="007B41E7"/>
    <w:rsid w:val="007B78DC"/>
    <w:rsid w:val="007E2349"/>
    <w:rsid w:val="007F0DE3"/>
    <w:rsid w:val="008169C9"/>
    <w:rsid w:val="00837080"/>
    <w:rsid w:val="008462E1"/>
    <w:rsid w:val="0087415E"/>
    <w:rsid w:val="008774D2"/>
    <w:rsid w:val="00884B11"/>
    <w:rsid w:val="00886C2B"/>
    <w:rsid w:val="008A071E"/>
    <w:rsid w:val="008A545E"/>
    <w:rsid w:val="008C0271"/>
    <w:rsid w:val="008C6B1E"/>
    <w:rsid w:val="008D17BE"/>
    <w:rsid w:val="00917B88"/>
    <w:rsid w:val="009335E8"/>
    <w:rsid w:val="009646F0"/>
    <w:rsid w:val="0099614A"/>
    <w:rsid w:val="00A118BD"/>
    <w:rsid w:val="00A55E9B"/>
    <w:rsid w:val="00A717AB"/>
    <w:rsid w:val="00A939C5"/>
    <w:rsid w:val="00AB4F2A"/>
    <w:rsid w:val="00AB63A8"/>
    <w:rsid w:val="00AD4DA8"/>
    <w:rsid w:val="00AD66C2"/>
    <w:rsid w:val="00AD6DCE"/>
    <w:rsid w:val="00B00FFE"/>
    <w:rsid w:val="00B10E96"/>
    <w:rsid w:val="00B41DA1"/>
    <w:rsid w:val="00B94EA6"/>
    <w:rsid w:val="00BA340D"/>
    <w:rsid w:val="00BE1B7C"/>
    <w:rsid w:val="00C05D06"/>
    <w:rsid w:val="00C2055A"/>
    <w:rsid w:val="00C21F1A"/>
    <w:rsid w:val="00C3213D"/>
    <w:rsid w:val="00C37D30"/>
    <w:rsid w:val="00C77E03"/>
    <w:rsid w:val="00C94B1F"/>
    <w:rsid w:val="00CB2981"/>
    <w:rsid w:val="00D05A1E"/>
    <w:rsid w:val="00D1733F"/>
    <w:rsid w:val="00D54E64"/>
    <w:rsid w:val="00D61F98"/>
    <w:rsid w:val="00D641B6"/>
    <w:rsid w:val="00D77B82"/>
    <w:rsid w:val="00D95388"/>
    <w:rsid w:val="00DC75F0"/>
    <w:rsid w:val="00DD2CBB"/>
    <w:rsid w:val="00DF083E"/>
    <w:rsid w:val="00DF1EA1"/>
    <w:rsid w:val="00E1708E"/>
    <w:rsid w:val="00E20448"/>
    <w:rsid w:val="00E37C75"/>
    <w:rsid w:val="00E41A89"/>
    <w:rsid w:val="00E42C3E"/>
    <w:rsid w:val="00E507FE"/>
    <w:rsid w:val="00E645BB"/>
    <w:rsid w:val="00E73EB1"/>
    <w:rsid w:val="00EB3F27"/>
    <w:rsid w:val="00EB451D"/>
    <w:rsid w:val="00EF0294"/>
    <w:rsid w:val="00EF34A2"/>
    <w:rsid w:val="00F3000C"/>
    <w:rsid w:val="00F33CE6"/>
    <w:rsid w:val="00F525B6"/>
    <w:rsid w:val="00F92883"/>
    <w:rsid w:val="00F93A5D"/>
    <w:rsid w:val="00FB4EBD"/>
    <w:rsid w:val="00FD4A0C"/>
    <w:rsid w:val="00FE2D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DAA"/>
  </w:style>
  <w:style w:type="paragraph" w:styleId="1">
    <w:name w:val="heading 1"/>
    <w:basedOn w:val="a"/>
    <w:link w:val="10"/>
    <w:qFormat/>
    <w:rsid w:val="00E645BB"/>
    <w:pPr>
      <w:spacing w:before="100" w:beforeAutospacing="1" w:after="100" w:afterAutospacing="1" w:line="240" w:lineRule="auto"/>
      <w:jc w:val="right"/>
      <w:outlineLvl w:val="0"/>
    </w:pPr>
    <w:rPr>
      <w:rFonts w:ascii="Times New Roman" w:eastAsia="Times New Roman" w:hAnsi="Times New Roman" w:cs="Times New Roman"/>
      <w:b/>
      <w:bCs/>
      <w:kern w:val="36"/>
      <w:sz w:val="48"/>
      <w:szCs w:val="48"/>
    </w:rPr>
  </w:style>
  <w:style w:type="paragraph" w:styleId="2">
    <w:name w:val="heading 2"/>
    <w:basedOn w:val="a"/>
    <w:link w:val="20"/>
    <w:qFormat/>
    <w:rsid w:val="00E645BB"/>
    <w:pPr>
      <w:spacing w:before="100" w:beforeAutospacing="1" w:after="100" w:afterAutospacing="1" w:line="240" w:lineRule="auto"/>
      <w:jc w:val="right"/>
      <w:outlineLvl w:val="1"/>
    </w:pPr>
    <w:rPr>
      <w:rFonts w:ascii="Times New Roman" w:eastAsia="Times New Roman" w:hAnsi="Times New Roman" w:cs="Times New Roman"/>
      <w:b/>
      <w:bCs/>
      <w:sz w:val="36"/>
      <w:szCs w:val="36"/>
    </w:rPr>
  </w:style>
  <w:style w:type="paragraph" w:styleId="3">
    <w:name w:val="heading 3"/>
    <w:basedOn w:val="a"/>
    <w:link w:val="30"/>
    <w:qFormat/>
    <w:rsid w:val="00E645BB"/>
    <w:pPr>
      <w:spacing w:before="100" w:beforeAutospacing="1" w:after="100" w:afterAutospacing="1" w:line="240" w:lineRule="auto"/>
      <w:jc w:val="right"/>
      <w:outlineLvl w:val="2"/>
    </w:pPr>
    <w:rPr>
      <w:rFonts w:ascii="Times New Roman" w:eastAsia="Times New Roman" w:hAnsi="Times New Roman" w:cs="Times New Roman"/>
      <w:b/>
      <w:bCs/>
      <w:sz w:val="27"/>
      <w:szCs w:val="27"/>
    </w:rPr>
  </w:style>
  <w:style w:type="paragraph" w:styleId="4">
    <w:name w:val="heading 4"/>
    <w:basedOn w:val="a"/>
    <w:link w:val="40"/>
    <w:qFormat/>
    <w:rsid w:val="00E645BB"/>
    <w:pPr>
      <w:spacing w:before="100" w:beforeAutospacing="1" w:after="100" w:afterAutospacing="1" w:line="240" w:lineRule="auto"/>
      <w:jc w:val="right"/>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E645BB"/>
    <w:pPr>
      <w:keepNext/>
      <w:spacing w:after="0" w:line="240" w:lineRule="auto"/>
      <w:jc w:val="center"/>
      <w:outlineLvl w:val="4"/>
    </w:pPr>
    <w:rPr>
      <w:rFonts w:ascii="Times New Roman" w:eastAsia="Times New Roman" w:hAnsi="Times New Roman" w:cs="Times New Roman"/>
      <w:sz w:val="36"/>
      <w:szCs w:val="20"/>
    </w:rPr>
  </w:style>
  <w:style w:type="paragraph" w:styleId="6">
    <w:name w:val="heading 6"/>
    <w:basedOn w:val="a"/>
    <w:next w:val="a"/>
    <w:link w:val="60"/>
    <w:qFormat/>
    <w:rsid w:val="00E645BB"/>
    <w:pPr>
      <w:keepNext/>
      <w:spacing w:after="0" w:line="240" w:lineRule="auto"/>
      <w:jc w:val="right"/>
      <w:outlineLvl w:val="5"/>
    </w:pPr>
    <w:rPr>
      <w:rFonts w:ascii="Times New Roman" w:eastAsia="Times New Roman" w:hAnsi="Times New Roman" w:cs="Times New Roman"/>
      <w:sz w:val="24"/>
      <w:szCs w:val="20"/>
    </w:rPr>
  </w:style>
  <w:style w:type="paragraph" w:styleId="8">
    <w:name w:val="heading 8"/>
    <w:basedOn w:val="a"/>
    <w:next w:val="a"/>
    <w:link w:val="80"/>
    <w:qFormat/>
    <w:rsid w:val="00E645BB"/>
    <w:pPr>
      <w:keepNext/>
      <w:tabs>
        <w:tab w:val="left" w:pos="2585"/>
      </w:tabs>
      <w:spacing w:after="0" w:line="240" w:lineRule="auto"/>
      <w:ind w:right="-65"/>
      <w:jc w:val="center"/>
      <w:outlineLvl w:val="7"/>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link w:val="NoSpacingChar"/>
    <w:rsid w:val="00D54E64"/>
    <w:pPr>
      <w:widowControl w:val="0"/>
      <w:autoSpaceDE w:val="0"/>
      <w:autoSpaceDN w:val="0"/>
      <w:adjustRightInd w:val="0"/>
      <w:spacing w:line="240" w:lineRule="auto"/>
      <w:ind w:firstLine="709"/>
    </w:pPr>
    <w:rPr>
      <w:rFonts w:ascii="Times New Roman" w:eastAsia="Calibri" w:hAnsi="Times New Roman" w:cs="Times New Roman"/>
    </w:rPr>
  </w:style>
  <w:style w:type="character" w:customStyle="1" w:styleId="NoSpacingChar">
    <w:name w:val="No Spacing Char"/>
    <w:link w:val="11"/>
    <w:locked/>
    <w:rsid w:val="00D54E64"/>
    <w:rPr>
      <w:rFonts w:ascii="Times New Roman" w:eastAsia="Calibri" w:hAnsi="Times New Roman" w:cs="Times New Roman"/>
    </w:rPr>
  </w:style>
  <w:style w:type="paragraph" w:customStyle="1" w:styleId="ConsPlusNormal">
    <w:name w:val="ConsPlusNormal"/>
    <w:rsid w:val="00D54E64"/>
    <w:pPr>
      <w:widowControl w:val="0"/>
      <w:autoSpaceDE w:val="0"/>
      <w:autoSpaceDN w:val="0"/>
      <w:adjustRightInd w:val="0"/>
      <w:spacing w:line="240" w:lineRule="auto"/>
      <w:ind w:firstLine="720"/>
    </w:pPr>
    <w:rPr>
      <w:rFonts w:ascii="Arial" w:eastAsia="Calibri" w:hAnsi="Arial" w:cs="Arial"/>
      <w:sz w:val="20"/>
      <w:szCs w:val="20"/>
    </w:rPr>
  </w:style>
  <w:style w:type="paragraph" w:styleId="31">
    <w:name w:val="List 3"/>
    <w:basedOn w:val="a"/>
    <w:rsid w:val="00D54E64"/>
    <w:pPr>
      <w:spacing w:after="0" w:line="240" w:lineRule="auto"/>
      <w:ind w:left="849" w:hanging="283"/>
    </w:pPr>
    <w:rPr>
      <w:rFonts w:ascii="Times New Roman" w:eastAsia="Calibri" w:hAnsi="Times New Roman" w:cs="Times New Roman"/>
      <w:sz w:val="24"/>
      <w:szCs w:val="24"/>
    </w:rPr>
  </w:style>
  <w:style w:type="paragraph" w:customStyle="1" w:styleId="12">
    <w:name w:val="Абзац списка1"/>
    <w:basedOn w:val="a"/>
    <w:rsid w:val="00D54E64"/>
    <w:pPr>
      <w:ind w:left="720" w:firstLine="709"/>
    </w:pPr>
    <w:rPr>
      <w:rFonts w:ascii="Calibri" w:eastAsia="Times New Roman" w:hAnsi="Calibri" w:cs="Times New Roman"/>
      <w:lang w:eastAsia="en-US"/>
    </w:rPr>
  </w:style>
  <w:style w:type="paragraph" w:styleId="a3">
    <w:name w:val="Normal (Web)"/>
    <w:basedOn w:val="a"/>
    <w:uiPriority w:val="99"/>
    <w:rsid w:val="00D54E64"/>
    <w:pPr>
      <w:spacing w:before="100" w:beforeAutospacing="1" w:after="100" w:afterAutospacing="1" w:line="240" w:lineRule="auto"/>
      <w:ind w:firstLine="709"/>
    </w:pPr>
    <w:rPr>
      <w:rFonts w:ascii="Times New Roman" w:eastAsia="Calibri" w:hAnsi="Times New Roman" w:cs="Times New Roman"/>
      <w:sz w:val="24"/>
      <w:szCs w:val="24"/>
    </w:rPr>
  </w:style>
  <w:style w:type="paragraph" w:styleId="a4">
    <w:name w:val="Title"/>
    <w:basedOn w:val="a"/>
    <w:next w:val="a"/>
    <w:link w:val="a5"/>
    <w:qFormat/>
    <w:rsid w:val="00D54E64"/>
    <w:pPr>
      <w:pBdr>
        <w:bottom w:val="single" w:sz="8" w:space="4" w:color="4F81BD"/>
      </w:pBdr>
      <w:spacing w:after="300" w:line="240" w:lineRule="auto"/>
      <w:ind w:firstLine="709"/>
    </w:pPr>
    <w:rPr>
      <w:rFonts w:ascii="Cambria" w:eastAsia="Calibri" w:hAnsi="Cambria" w:cs="Times New Roman"/>
      <w:color w:val="17365D"/>
      <w:spacing w:val="5"/>
      <w:kern w:val="28"/>
      <w:sz w:val="52"/>
      <w:szCs w:val="52"/>
      <w:lang w:eastAsia="en-US"/>
    </w:rPr>
  </w:style>
  <w:style w:type="character" w:customStyle="1" w:styleId="a5">
    <w:name w:val="Название Знак"/>
    <w:basedOn w:val="a0"/>
    <w:link w:val="a4"/>
    <w:rsid w:val="00D54E64"/>
    <w:rPr>
      <w:rFonts w:ascii="Cambria" w:eastAsia="Calibri" w:hAnsi="Cambria" w:cs="Times New Roman"/>
      <w:color w:val="17365D"/>
      <w:spacing w:val="5"/>
      <w:kern w:val="28"/>
      <w:sz w:val="52"/>
      <w:szCs w:val="52"/>
      <w:lang w:eastAsia="en-US"/>
    </w:rPr>
  </w:style>
  <w:style w:type="paragraph" w:styleId="a6">
    <w:name w:val="Balloon Text"/>
    <w:basedOn w:val="a"/>
    <w:link w:val="a7"/>
    <w:rsid w:val="00D54E64"/>
    <w:pPr>
      <w:spacing w:after="0" w:line="240" w:lineRule="auto"/>
      <w:ind w:firstLine="709"/>
    </w:pPr>
    <w:rPr>
      <w:rFonts w:ascii="Tahoma" w:eastAsia="Times New Roman" w:hAnsi="Tahoma" w:cs="Times New Roman"/>
      <w:sz w:val="16"/>
      <w:szCs w:val="16"/>
      <w:lang w:eastAsia="en-US"/>
    </w:rPr>
  </w:style>
  <w:style w:type="character" w:customStyle="1" w:styleId="a7">
    <w:name w:val="Текст выноски Знак"/>
    <w:basedOn w:val="a0"/>
    <w:link w:val="a6"/>
    <w:rsid w:val="00D54E64"/>
    <w:rPr>
      <w:rFonts w:ascii="Tahoma" w:eastAsia="Times New Roman" w:hAnsi="Tahoma" w:cs="Times New Roman"/>
      <w:sz w:val="16"/>
      <w:szCs w:val="16"/>
      <w:lang w:eastAsia="en-US"/>
    </w:rPr>
  </w:style>
  <w:style w:type="character" w:styleId="a8">
    <w:name w:val="Strong"/>
    <w:basedOn w:val="a0"/>
    <w:qFormat/>
    <w:rsid w:val="00573798"/>
    <w:rPr>
      <w:rFonts w:cs="Times New Roman"/>
      <w:b/>
    </w:rPr>
  </w:style>
  <w:style w:type="paragraph" w:styleId="a9">
    <w:name w:val="List Paragraph"/>
    <w:basedOn w:val="a"/>
    <w:uiPriority w:val="34"/>
    <w:qFormat/>
    <w:rsid w:val="00573798"/>
    <w:pPr>
      <w:ind w:left="720"/>
      <w:contextualSpacing/>
    </w:pPr>
  </w:style>
  <w:style w:type="character" w:customStyle="1" w:styleId="10">
    <w:name w:val="Заголовок 1 Знак"/>
    <w:basedOn w:val="a0"/>
    <w:link w:val="1"/>
    <w:rsid w:val="00E645BB"/>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E645BB"/>
    <w:rPr>
      <w:rFonts w:ascii="Times New Roman" w:eastAsia="Times New Roman" w:hAnsi="Times New Roman" w:cs="Times New Roman"/>
      <w:b/>
      <w:bCs/>
      <w:sz w:val="36"/>
      <w:szCs w:val="36"/>
    </w:rPr>
  </w:style>
  <w:style w:type="character" w:customStyle="1" w:styleId="30">
    <w:name w:val="Заголовок 3 Знак"/>
    <w:basedOn w:val="a0"/>
    <w:link w:val="3"/>
    <w:rsid w:val="00E645BB"/>
    <w:rPr>
      <w:rFonts w:ascii="Times New Roman" w:eastAsia="Times New Roman" w:hAnsi="Times New Roman" w:cs="Times New Roman"/>
      <w:b/>
      <w:bCs/>
      <w:sz w:val="27"/>
      <w:szCs w:val="27"/>
    </w:rPr>
  </w:style>
  <w:style w:type="character" w:customStyle="1" w:styleId="40">
    <w:name w:val="Заголовок 4 Знак"/>
    <w:basedOn w:val="a0"/>
    <w:link w:val="4"/>
    <w:rsid w:val="00E645BB"/>
    <w:rPr>
      <w:rFonts w:ascii="Times New Roman" w:eastAsia="Times New Roman" w:hAnsi="Times New Roman" w:cs="Times New Roman"/>
      <w:b/>
      <w:bCs/>
      <w:sz w:val="24"/>
      <w:szCs w:val="24"/>
    </w:rPr>
  </w:style>
  <w:style w:type="character" w:customStyle="1" w:styleId="50">
    <w:name w:val="Заголовок 5 Знак"/>
    <w:basedOn w:val="a0"/>
    <w:link w:val="5"/>
    <w:rsid w:val="00E645BB"/>
    <w:rPr>
      <w:rFonts w:ascii="Times New Roman" w:eastAsia="Times New Roman" w:hAnsi="Times New Roman" w:cs="Times New Roman"/>
      <w:sz w:val="36"/>
      <w:szCs w:val="20"/>
    </w:rPr>
  </w:style>
  <w:style w:type="character" w:customStyle="1" w:styleId="60">
    <w:name w:val="Заголовок 6 Знак"/>
    <w:basedOn w:val="a0"/>
    <w:link w:val="6"/>
    <w:rsid w:val="00E645BB"/>
    <w:rPr>
      <w:rFonts w:ascii="Times New Roman" w:eastAsia="Times New Roman" w:hAnsi="Times New Roman" w:cs="Times New Roman"/>
      <w:sz w:val="24"/>
      <w:szCs w:val="20"/>
    </w:rPr>
  </w:style>
  <w:style w:type="character" w:customStyle="1" w:styleId="80">
    <w:name w:val="Заголовок 8 Знак"/>
    <w:basedOn w:val="a0"/>
    <w:link w:val="8"/>
    <w:rsid w:val="00E645BB"/>
    <w:rPr>
      <w:rFonts w:ascii="Times New Roman" w:eastAsia="Times New Roman" w:hAnsi="Times New Roman" w:cs="Times New Roman"/>
      <w:b/>
      <w:sz w:val="24"/>
      <w:szCs w:val="20"/>
    </w:rPr>
  </w:style>
  <w:style w:type="character" w:styleId="aa">
    <w:name w:val="Hyperlink"/>
    <w:rsid w:val="00E645BB"/>
    <w:rPr>
      <w:color w:val="0000FF"/>
      <w:u w:val="single"/>
    </w:rPr>
  </w:style>
  <w:style w:type="paragraph" w:styleId="ab">
    <w:name w:val="No Spacing"/>
    <w:qFormat/>
    <w:rsid w:val="00E645BB"/>
    <w:pPr>
      <w:widowControl w:val="0"/>
      <w:autoSpaceDE w:val="0"/>
      <w:autoSpaceDN w:val="0"/>
      <w:adjustRightInd w:val="0"/>
      <w:spacing w:after="0" w:line="240" w:lineRule="auto"/>
      <w:jc w:val="right"/>
    </w:pPr>
    <w:rPr>
      <w:rFonts w:ascii="Times New Roman" w:eastAsia="Times New Roman" w:hAnsi="Times New Roman" w:cs="Times New Roman"/>
      <w:sz w:val="20"/>
      <w:szCs w:val="20"/>
    </w:rPr>
  </w:style>
  <w:style w:type="table" w:styleId="ac">
    <w:name w:val="Table Grid"/>
    <w:basedOn w:val="a1"/>
    <w:uiPriority w:val="59"/>
    <w:rsid w:val="00E645B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0">
    <w:name w:val="consplusnormal"/>
    <w:basedOn w:val="a"/>
    <w:rsid w:val="00E645BB"/>
    <w:pPr>
      <w:spacing w:before="100" w:beforeAutospacing="1" w:after="100" w:afterAutospacing="1" w:line="240" w:lineRule="auto"/>
      <w:jc w:val="right"/>
    </w:pPr>
    <w:rPr>
      <w:rFonts w:ascii="Times New Roman" w:eastAsia="Times New Roman" w:hAnsi="Times New Roman" w:cs="Times New Roman"/>
      <w:sz w:val="24"/>
      <w:szCs w:val="24"/>
    </w:rPr>
  </w:style>
  <w:style w:type="paragraph" w:styleId="21">
    <w:name w:val="Body Text 2"/>
    <w:basedOn w:val="a"/>
    <w:link w:val="22"/>
    <w:rsid w:val="00E645BB"/>
    <w:pPr>
      <w:spacing w:after="120" w:line="480" w:lineRule="auto"/>
      <w:jc w:val="right"/>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E645BB"/>
    <w:rPr>
      <w:rFonts w:ascii="Times New Roman" w:eastAsia="Times New Roman" w:hAnsi="Times New Roman" w:cs="Times New Roman"/>
      <w:sz w:val="24"/>
      <w:szCs w:val="24"/>
    </w:rPr>
  </w:style>
  <w:style w:type="paragraph" w:styleId="ad">
    <w:name w:val="Body Text"/>
    <w:basedOn w:val="a"/>
    <w:link w:val="ae"/>
    <w:rsid w:val="00E645BB"/>
    <w:pPr>
      <w:spacing w:after="120" w:line="240" w:lineRule="auto"/>
      <w:jc w:val="right"/>
    </w:pPr>
    <w:rPr>
      <w:rFonts w:ascii="Times New Roman" w:eastAsia="Times New Roman" w:hAnsi="Times New Roman" w:cs="Times New Roman"/>
      <w:sz w:val="24"/>
      <w:szCs w:val="24"/>
    </w:rPr>
  </w:style>
  <w:style w:type="character" w:customStyle="1" w:styleId="ae">
    <w:name w:val="Основной текст Знак"/>
    <w:basedOn w:val="a0"/>
    <w:link w:val="ad"/>
    <w:rsid w:val="00E645BB"/>
    <w:rPr>
      <w:rFonts w:ascii="Times New Roman" w:eastAsia="Times New Roman" w:hAnsi="Times New Roman" w:cs="Times New Roman"/>
      <w:sz w:val="24"/>
      <w:szCs w:val="24"/>
    </w:rPr>
  </w:style>
  <w:style w:type="paragraph" w:customStyle="1" w:styleId="13">
    <w:name w:val="заголовок 1"/>
    <w:basedOn w:val="a"/>
    <w:next w:val="a"/>
    <w:rsid w:val="00E645BB"/>
    <w:pPr>
      <w:keepNext/>
      <w:spacing w:after="0" w:line="240" w:lineRule="auto"/>
      <w:jc w:val="center"/>
    </w:pPr>
    <w:rPr>
      <w:rFonts w:ascii="TimesET" w:eastAsia="Times New Roman" w:hAnsi="TimesET" w:cs="Times New Roman"/>
      <w:sz w:val="24"/>
      <w:szCs w:val="20"/>
    </w:rPr>
  </w:style>
  <w:style w:type="paragraph" w:customStyle="1" w:styleId="23">
    <w:name w:val="заголовок 2"/>
    <w:basedOn w:val="a"/>
    <w:next w:val="a"/>
    <w:rsid w:val="00E645BB"/>
    <w:pPr>
      <w:keepNext/>
      <w:spacing w:after="0" w:line="240" w:lineRule="auto"/>
      <w:jc w:val="both"/>
    </w:pPr>
    <w:rPr>
      <w:rFonts w:ascii="TimesEC" w:eastAsia="Times New Roman" w:hAnsi="TimesEC" w:cs="Times New Roman"/>
      <w:sz w:val="24"/>
      <w:szCs w:val="20"/>
    </w:rPr>
  </w:style>
  <w:style w:type="paragraph" w:customStyle="1" w:styleId="210">
    <w:name w:val="Основной текст с отступом 21"/>
    <w:basedOn w:val="a"/>
    <w:rsid w:val="00E645BB"/>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paragraph" w:styleId="32">
    <w:name w:val="Body Text Indent 3"/>
    <w:basedOn w:val="a"/>
    <w:link w:val="33"/>
    <w:rsid w:val="00E645BB"/>
    <w:pPr>
      <w:spacing w:after="0" w:line="240" w:lineRule="auto"/>
      <w:ind w:left="5664"/>
      <w:jc w:val="right"/>
    </w:pPr>
    <w:rPr>
      <w:rFonts w:ascii="Times New Roman" w:eastAsia="Times New Roman" w:hAnsi="Times New Roman" w:cs="Times New Roman"/>
      <w:sz w:val="18"/>
      <w:szCs w:val="24"/>
    </w:rPr>
  </w:style>
  <w:style w:type="character" w:customStyle="1" w:styleId="33">
    <w:name w:val="Основной текст с отступом 3 Знак"/>
    <w:basedOn w:val="a0"/>
    <w:link w:val="32"/>
    <w:rsid w:val="00E645BB"/>
    <w:rPr>
      <w:rFonts w:ascii="Times New Roman" w:eastAsia="Times New Roman" w:hAnsi="Times New Roman" w:cs="Times New Roman"/>
      <w:sz w:val="18"/>
      <w:szCs w:val="24"/>
    </w:rPr>
  </w:style>
  <w:style w:type="paragraph" w:styleId="34">
    <w:name w:val="Body Text 3"/>
    <w:basedOn w:val="a"/>
    <w:link w:val="35"/>
    <w:rsid w:val="00E645BB"/>
    <w:pPr>
      <w:widowControl w:val="0"/>
      <w:shd w:val="clear" w:color="auto" w:fill="FFFFFF"/>
      <w:tabs>
        <w:tab w:val="left" w:pos="720"/>
      </w:tabs>
      <w:autoSpaceDE w:val="0"/>
      <w:autoSpaceDN w:val="0"/>
      <w:adjustRightInd w:val="0"/>
      <w:spacing w:before="317" w:after="0" w:line="240" w:lineRule="auto"/>
      <w:ind w:right="-6"/>
      <w:jc w:val="both"/>
    </w:pPr>
    <w:rPr>
      <w:rFonts w:ascii="Times New Roman" w:eastAsia="Batang" w:hAnsi="Times New Roman" w:cs="Times New Roman"/>
      <w:sz w:val="28"/>
      <w:szCs w:val="20"/>
      <w:lang w:eastAsia="ko-KR"/>
    </w:rPr>
  </w:style>
  <w:style w:type="character" w:customStyle="1" w:styleId="35">
    <w:name w:val="Основной текст 3 Знак"/>
    <w:basedOn w:val="a0"/>
    <w:link w:val="34"/>
    <w:rsid w:val="00E645BB"/>
    <w:rPr>
      <w:rFonts w:ascii="Times New Roman" w:eastAsia="Batang" w:hAnsi="Times New Roman" w:cs="Times New Roman"/>
      <w:sz w:val="28"/>
      <w:szCs w:val="20"/>
      <w:shd w:val="clear" w:color="auto" w:fill="FFFFFF"/>
      <w:lang w:eastAsia="ko-KR"/>
    </w:rPr>
  </w:style>
  <w:style w:type="paragraph" w:styleId="24">
    <w:name w:val="Body Text Indent 2"/>
    <w:basedOn w:val="a"/>
    <w:link w:val="25"/>
    <w:rsid w:val="00E645BB"/>
    <w:pPr>
      <w:widowControl w:val="0"/>
      <w:autoSpaceDE w:val="0"/>
      <w:autoSpaceDN w:val="0"/>
      <w:adjustRightInd w:val="0"/>
      <w:spacing w:after="0" w:line="240" w:lineRule="auto"/>
      <w:ind w:firstLine="709"/>
      <w:jc w:val="both"/>
    </w:pPr>
    <w:rPr>
      <w:rFonts w:ascii="Times New Roman" w:eastAsia="Batang" w:hAnsi="Times New Roman" w:cs="Times New Roman"/>
      <w:sz w:val="28"/>
      <w:szCs w:val="28"/>
      <w:lang w:eastAsia="ko-KR"/>
    </w:rPr>
  </w:style>
  <w:style w:type="character" w:customStyle="1" w:styleId="25">
    <w:name w:val="Основной текст с отступом 2 Знак"/>
    <w:basedOn w:val="a0"/>
    <w:link w:val="24"/>
    <w:rsid w:val="00E645BB"/>
    <w:rPr>
      <w:rFonts w:ascii="Times New Roman" w:eastAsia="Batang" w:hAnsi="Times New Roman" w:cs="Times New Roman"/>
      <w:sz w:val="28"/>
      <w:szCs w:val="28"/>
      <w:lang w:eastAsia="ko-KR"/>
    </w:rPr>
  </w:style>
  <w:style w:type="paragraph" w:styleId="af">
    <w:name w:val="footer"/>
    <w:basedOn w:val="a"/>
    <w:link w:val="af0"/>
    <w:uiPriority w:val="99"/>
    <w:rsid w:val="00E645BB"/>
    <w:pPr>
      <w:tabs>
        <w:tab w:val="center" w:pos="4677"/>
        <w:tab w:val="right" w:pos="9355"/>
      </w:tabs>
      <w:spacing w:after="0" w:line="240" w:lineRule="auto"/>
      <w:jc w:val="right"/>
    </w:pPr>
    <w:rPr>
      <w:rFonts w:ascii="Times New Roman" w:eastAsia="Times New Roman" w:hAnsi="Times New Roman" w:cs="Times New Roman"/>
      <w:sz w:val="24"/>
      <w:szCs w:val="24"/>
    </w:rPr>
  </w:style>
  <w:style w:type="character" w:customStyle="1" w:styleId="af0">
    <w:name w:val="Нижний колонтитул Знак"/>
    <w:basedOn w:val="a0"/>
    <w:link w:val="af"/>
    <w:uiPriority w:val="99"/>
    <w:rsid w:val="00E645BB"/>
    <w:rPr>
      <w:rFonts w:ascii="Times New Roman" w:eastAsia="Times New Roman" w:hAnsi="Times New Roman" w:cs="Times New Roman"/>
      <w:sz w:val="24"/>
      <w:szCs w:val="24"/>
    </w:rPr>
  </w:style>
  <w:style w:type="character" w:styleId="af1">
    <w:name w:val="page number"/>
    <w:basedOn w:val="a0"/>
    <w:rsid w:val="00E645BB"/>
  </w:style>
  <w:style w:type="paragraph" w:styleId="af2">
    <w:name w:val="header"/>
    <w:basedOn w:val="a"/>
    <w:link w:val="af3"/>
    <w:rsid w:val="00E645BB"/>
    <w:pPr>
      <w:tabs>
        <w:tab w:val="center" w:pos="4677"/>
        <w:tab w:val="right" w:pos="9355"/>
      </w:tabs>
      <w:spacing w:after="0" w:line="240" w:lineRule="auto"/>
      <w:jc w:val="right"/>
    </w:pPr>
    <w:rPr>
      <w:rFonts w:ascii="Times New Roman" w:eastAsia="Times New Roman" w:hAnsi="Times New Roman" w:cs="Times New Roman"/>
      <w:sz w:val="24"/>
      <w:szCs w:val="24"/>
    </w:rPr>
  </w:style>
  <w:style w:type="character" w:customStyle="1" w:styleId="af3">
    <w:name w:val="Верхний колонтитул Знак"/>
    <w:basedOn w:val="a0"/>
    <w:link w:val="af2"/>
    <w:rsid w:val="00E645BB"/>
    <w:rPr>
      <w:rFonts w:ascii="Times New Roman" w:eastAsia="Times New Roman" w:hAnsi="Times New Roman" w:cs="Times New Roman"/>
      <w:sz w:val="24"/>
      <w:szCs w:val="24"/>
    </w:rPr>
  </w:style>
  <w:style w:type="paragraph" w:styleId="af4">
    <w:name w:val="Body Text Indent"/>
    <w:basedOn w:val="a"/>
    <w:link w:val="af5"/>
    <w:rsid w:val="00E645BB"/>
    <w:pPr>
      <w:spacing w:after="120" w:line="240" w:lineRule="auto"/>
      <w:ind w:left="283"/>
      <w:jc w:val="right"/>
    </w:pPr>
    <w:rPr>
      <w:rFonts w:ascii="Times New Roman" w:eastAsia="Times New Roman" w:hAnsi="Times New Roman" w:cs="Times New Roman"/>
      <w:sz w:val="24"/>
      <w:szCs w:val="24"/>
    </w:rPr>
  </w:style>
  <w:style w:type="character" w:customStyle="1" w:styleId="af5">
    <w:name w:val="Основной текст с отступом Знак"/>
    <w:basedOn w:val="a0"/>
    <w:link w:val="af4"/>
    <w:rsid w:val="00E645BB"/>
    <w:rPr>
      <w:rFonts w:ascii="Times New Roman" w:eastAsia="Times New Roman" w:hAnsi="Times New Roman" w:cs="Times New Roman"/>
      <w:sz w:val="24"/>
      <w:szCs w:val="24"/>
    </w:rPr>
  </w:style>
  <w:style w:type="character" w:customStyle="1" w:styleId="WW8Num2z0">
    <w:name w:val="WW8Num2z0"/>
    <w:rsid w:val="00E645BB"/>
    <w:rPr>
      <w:i w:val="0"/>
    </w:rPr>
  </w:style>
  <w:style w:type="character" w:customStyle="1" w:styleId="Absatz-Standardschriftart">
    <w:name w:val="Absatz-Standardschriftart"/>
    <w:rsid w:val="00E645BB"/>
  </w:style>
  <w:style w:type="character" w:customStyle="1" w:styleId="26">
    <w:name w:val="Основной шрифт абзаца2"/>
    <w:rsid w:val="00E645BB"/>
  </w:style>
  <w:style w:type="character" w:customStyle="1" w:styleId="WW-Absatz-Standardschriftart">
    <w:name w:val="WW-Absatz-Standardschriftart"/>
    <w:rsid w:val="00E645BB"/>
  </w:style>
  <w:style w:type="character" w:customStyle="1" w:styleId="WW-Absatz-Standardschriftart1">
    <w:name w:val="WW-Absatz-Standardschriftart1"/>
    <w:rsid w:val="00E645BB"/>
  </w:style>
  <w:style w:type="character" w:customStyle="1" w:styleId="WW8Num1z0">
    <w:name w:val="WW8Num1z0"/>
    <w:rsid w:val="00E645BB"/>
    <w:rPr>
      <w:i w:val="0"/>
    </w:rPr>
  </w:style>
  <w:style w:type="character" w:customStyle="1" w:styleId="14">
    <w:name w:val="Основной шрифт абзаца1"/>
    <w:rsid w:val="00E645BB"/>
  </w:style>
  <w:style w:type="character" w:customStyle="1" w:styleId="af6">
    <w:name w:val="Символ нумерации"/>
    <w:rsid w:val="00E645BB"/>
  </w:style>
  <w:style w:type="paragraph" w:customStyle="1" w:styleId="211">
    <w:name w:val="Основной текст 21"/>
    <w:basedOn w:val="a"/>
    <w:rsid w:val="00E645BB"/>
    <w:pPr>
      <w:suppressAutoHyphens/>
      <w:spacing w:after="120" w:line="480" w:lineRule="auto"/>
      <w:jc w:val="right"/>
    </w:pPr>
    <w:rPr>
      <w:rFonts w:ascii="Times New Roman" w:eastAsia="Times New Roman" w:hAnsi="Times New Roman" w:cs="Times New Roman"/>
      <w:sz w:val="24"/>
      <w:szCs w:val="24"/>
      <w:lang w:eastAsia="ar-SA"/>
    </w:rPr>
  </w:style>
  <w:style w:type="paragraph" w:customStyle="1" w:styleId="15">
    <w:name w:val="Текст1"/>
    <w:basedOn w:val="a"/>
    <w:rsid w:val="00C21F1A"/>
    <w:pPr>
      <w:widowControl w:val="0"/>
      <w:overflowPunct w:val="0"/>
      <w:autoSpaceDE w:val="0"/>
      <w:autoSpaceDN w:val="0"/>
      <w:adjustRightInd w:val="0"/>
      <w:spacing w:after="0" w:line="240" w:lineRule="auto"/>
      <w:ind w:firstLine="709"/>
      <w:jc w:val="both"/>
      <w:textAlignment w:val="baseline"/>
    </w:pPr>
    <w:rPr>
      <w:rFonts w:ascii="Courier New" w:hAnsi="Courier New" w:cs="Courier New"/>
      <w:sz w:val="20"/>
      <w:szCs w:val="20"/>
    </w:rPr>
  </w:style>
  <w:style w:type="paragraph" w:customStyle="1" w:styleId="af7">
    <w:name w:val="Нормальный (таблица)"/>
    <w:basedOn w:val="a"/>
    <w:next w:val="a"/>
    <w:rsid w:val="00C21F1A"/>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8">
    <w:name w:val="Прижатый влево"/>
    <w:basedOn w:val="a"/>
    <w:next w:val="a"/>
    <w:rsid w:val="00C21F1A"/>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27">
    <w:name w:val="Основной текст (2) + Курсив"/>
    <w:basedOn w:val="a0"/>
    <w:rsid w:val="00C21F1A"/>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8">
    <w:name w:val="Основной текст (2)_"/>
    <w:basedOn w:val="a0"/>
    <w:link w:val="29"/>
    <w:rsid w:val="00C21F1A"/>
    <w:rPr>
      <w:rFonts w:ascii="Times New Roman" w:eastAsia="Times New Roman" w:hAnsi="Times New Roman" w:cs="Times New Roman"/>
      <w:sz w:val="26"/>
      <w:szCs w:val="26"/>
      <w:shd w:val="clear" w:color="auto" w:fill="FFFFFF"/>
    </w:rPr>
  </w:style>
  <w:style w:type="paragraph" w:customStyle="1" w:styleId="29">
    <w:name w:val="Основной текст (2)"/>
    <w:basedOn w:val="a"/>
    <w:link w:val="28"/>
    <w:rsid w:val="00C21F1A"/>
    <w:pPr>
      <w:widowControl w:val="0"/>
      <w:shd w:val="clear" w:color="auto" w:fill="FFFFFF"/>
      <w:spacing w:after="0" w:line="298" w:lineRule="exact"/>
      <w:ind w:hanging="360"/>
      <w:jc w:val="both"/>
    </w:pPr>
    <w:rPr>
      <w:rFonts w:ascii="Times New Roman" w:eastAsia="Times New Roman" w:hAnsi="Times New Roman" w:cs="Times New Roman"/>
      <w:sz w:val="26"/>
      <w:szCs w:val="26"/>
    </w:rPr>
  </w:style>
  <w:style w:type="character" w:customStyle="1" w:styleId="2a">
    <w:name w:val="Заголовок №2_"/>
    <w:basedOn w:val="a0"/>
    <w:link w:val="2b"/>
    <w:rsid w:val="00C21F1A"/>
    <w:rPr>
      <w:rFonts w:ascii="Times New Roman" w:eastAsia="Times New Roman" w:hAnsi="Times New Roman" w:cs="Times New Roman"/>
      <w:sz w:val="26"/>
      <w:szCs w:val="26"/>
      <w:shd w:val="clear" w:color="auto" w:fill="FFFFFF"/>
    </w:rPr>
  </w:style>
  <w:style w:type="paragraph" w:customStyle="1" w:styleId="2b">
    <w:name w:val="Заголовок №2"/>
    <w:basedOn w:val="a"/>
    <w:link w:val="2a"/>
    <w:rsid w:val="00C21F1A"/>
    <w:pPr>
      <w:widowControl w:val="0"/>
      <w:shd w:val="clear" w:color="auto" w:fill="FFFFFF"/>
      <w:spacing w:before="300" w:after="300" w:line="293" w:lineRule="exact"/>
      <w:jc w:val="center"/>
      <w:outlineLvl w:val="1"/>
    </w:pPr>
    <w:rPr>
      <w:rFonts w:ascii="Times New Roman" w:eastAsia="Times New Roman" w:hAnsi="Times New Roman" w:cs="Times New Roman"/>
      <w:sz w:val="26"/>
      <w:szCs w:val="26"/>
    </w:rPr>
  </w:style>
  <w:style w:type="character" w:customStyle="1" w:styleId="fontstyle01">
    <w:name w:val="fontstyle01"/>
    <w:basedOn w:val="a0"/>
    <w:rsid w:val="00C21F1A"/>
    <w:rPr>
      <w:rFonts w:ascii="Times New Roman" w:hAnsi="Times New Roman" w:cs="Times New Roman" w:hint="default"/>
      <w:b/>
      <w:bCs/>
      <w:i w:val="0"/>
      <w:iCs w:val="0"/>
      <w:color w:val="000000"/>
      <w:sz w:val="26"/>
      <w:szCs w:val="26"/>
    </w:rPr>
  </w:style>
  <w:style w:type="character" w:customStyle="1" w:styleId="fontstyle21">
    <w:name w:val="fontstyle21"/>
    <w:basedOn w:val="a0"/>
    <w:rsid w:val="00C21F1A"/>
    <w:rPr>
      <w:rFonts w:ascii="Times New Roman" w:hAnsi="Times New Roman" w:cs="Times New Roman" w:hint="default"/>
      <w:b w:val="0"/>
      <w:bCs w:val="0"/>
      <w:i w:val="0"/>
      <w:iCs w:val="0"/>
      <w:color w:val="000000"/>
      <w:sz w:val="26"/>
      <w:szCs w:val="26"/>
    </w:rPr>
  </w:style>
  <w:style w:type="character" w:customStyle="1" w:styleId="FontStyle12">
    <w:name w:val="Font Style12"/>
    <w:basedOn w:val="14"/>
    <w:rsid w:val="002F2BED"/>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A1B7DD24ABD43AC1951EB7D19DD29E00C4BF30E6E91F369F497E2A34710F60D9CE86ABC3CX9h8I" TargetMode="External"/><Relationship Id="rId18" Type="http://schemas.openxmlformats.org/officeDocument/2006/relationships/hyperlink" Target="consultantplus://offline/ref=835580838D7586E9DBCC6C4EA9FBD45C191D2EB49F0EAF41E5F9FAF0AAY2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1A1B7DD24ABD43AC1951EB7D19DD29E00C4BF30E6E91F369F497E2A34710F60D9CE86AB83D9FA17EXDh9I" TargetMode="External"/><Relationship Id="rId17" Type="http://schemas.openxmlformats.org/officeDocument/2006/relationships/hyperlink" Target="consultantplus://offline/ref=164DFE17F3D54D1F5620BCE9045F3A07FF767E597A664E28FB266B4D4C218BC63E4248A656011A71D57D736EF7l86DI" TargetMode="External"/><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83896XAh6I"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D4E875D6095E1FD26EE1664B36123C6F36161298AE86524804E317C4111E9698126C6CF15n6k1I" TargetMode="External"/><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C3CX9h6I" TargetMode="External"/><Relationship Id="rId10" Type="http://schemas.openxmlformats.org/officeDocument/2006/relationships/hyperlink" Target="consultantplus://offline/ref=CD4E875D6095E1FD26EE1664B36123C6F36161298AE86524804E317C4111E9698126C6CF15n6kEI" TargetMode="External"/><Relationship Id="rId19" Type="http://schemas.openxmlformats.org/officeDocument/2006/relationships/hyperlink" Target="consultantplus://offline/ref=835580838D7586E9DBCC6C4EA9FBD45C101821B79F0DF24BEDA0F6F2A5A7CCE522C99899F6A7BF9DACY7H" TargetMode="External"/><Relationship Id="rId4" Type="http://schemas.openxmlformats.org/officeDocument/2006/relationships/settings" Target="settings.xml"/><Relationship Id="rId9" Type="http://schemas.openxmlformats.org/officeDocument/2006/relationships/hyperlink" Target="https://k210byn.siteobr.ru/about" TargetMode="External"/><Relationship Id="rId14" Type="http://schemas.openxmlformats.org/officeDocument/2006/relationships/hyperlink" Target="consultantplus://offline/ref=1A1B7DD24ABD43AC1951EB7D19DD29E00C4BF30E6E91F369F497E2A34710F60D9CE86ABC3CX9h7I"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98C64-0C93-425F-9DC4-75C8F6865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17737</Words>
  <Characters>101104</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cp:revision>
  <cp:lastPrinted>2024-01-24T09:50:00Z</cp:lastPrinted>
  <dcterms:created xsi:type="dcterms:W3CDTF">2023-10-30T11:29:00Z</dcterms:created>
  <dcterms:modified xsi:type="dcterms:W3CDTF">2024-01-24T09:55:00Z</dcterms:modified>
</cp:coreProperties>
</file>